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ADD8B" w14:textId="4CCA6F2F" w:rsidR="00415C14" w:rsidRPr="00415C14" w:rsidRDefault="002D0C37" w:rsidP="00303830">
      <w:pPr>
        <w:tabs>
          <w:tab w:val="left" w:pos="0"/>
        </w:tabs>
        <w:spacing w:after="0" w:line="240" w:lineRule="auto"/>
        <w:jc w:val="both"/>
        <w:rPr>
          <w:sz w:val="28"/>
        </w:rPr>
      </w:pPr>
      <w:r>
        <w:rPr>
          <w:noProof/>
          <w:sz w:val="28"/>
        </w:rPr>
        <w:drawing>
          <wp:anchor distT="0" distB="0" distL="114300" distR="114300" simplePos="0" relativeHeight="251658247" behindDoc="1" locked="0" layoutInCell="1" allowOverlap="1" wp14:anchorId="4C122206" wp14:editId="0BB61058">
            <wp:simplePos x="0" y="0"/>
            <wp:positionH relativeFrom="column">
              <wp:posOffset>190500</wp:posOffset>
            </wp:positionH>
            <wp:positionV relativeFrom="paragraph">
              <wp:posOffset>64770</wp:posOffset>
            </wp:positionV>
            <wp:extent cx="5742940" cy="1080770"/>
            <wp:effectExtent l="0" t="0" r="0" b="5080"/>
            <wp:wrapTight wrapText="bothSides">
              <wp:wrapPolygon edited="0">
                <wp:start x="0" y="0"/>
                <wp:lineTo x="0" y="21321"/>
                <wp:lineTo x="21495" y="21321"/>
                <wp:lineTo x="21495" y="0"/>
                <wp:lineTo x="0" y="0"/>
              </wp:wrapPolygon>
            </wp:wrapTight>
            <wp:docPr id="1337389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2940" cy="1080770"/>
                    </a:xfrm>
                    <a:prstGeom prst="rect">
                      <a:avLst/>
                    </a:prstGeom>
                    <a:noFill/>
                  </pic:spPr>
                </pic:pic>
              </a:graphicData>
            </a:graphic>
            <wp14:sizeRelH relativeFrom="page">
              <wp14:pctWidth>0</wp14:pctWidth>
            </wp14:sizeRelH>
            <wp14:sizeRelV relativeFrom="page">
              <wp14:pctHeight>0</wp14:pctHeight>
            </wp14:sizeRelV>
          </wp:anchor>
        </w:drawing>
      </w:r>
    </w:p>
    <w:p w14:paraId="1A362F75" w14:textId="03598E15" w:rsidR="00B50306" w:rsidRDefault="00415C14" w:rsidP="00813ABF">
      <w:pPr>
        <w:spacing w:after="0" w:line="240" w:lineRule="auto"/>
        <w:ind w:right="288"/>
        <w:jc w:val="center"/>
        <w:rPr>
          <w:sz w:val="28"/>
        </w:rPr>
      </w:pPr>
      <w:r w:rsidRPr="00415C14">
        <w:rPr>
          <w:sz w:val="28"/>
        </w:rPr>
        <w:t>Request for Proposals (RFP) and Contract</w:t>
      </w:r>
      <w:r w:rsidR="004E5B2E">
        <w:rPr>
          <w:sz w:val="28"/>
        </w:rPr>
        <w:t xml:space="preserve"> for</w:t>
      </w:r>
    </w:p>
    <w:p w14:paraId="2BC76DA0" w14:textId="670E4308" w:rsidR="00415C14" w:rsidRPr="00415C14" w:rsidRDefault="00B50306" w:rsidP="00813ABF">
      <w:pPr>
        <w:spacing w:after="0" w:line="240" w:lineRule="auto"/>
        <w:ind w:right="288"/>
        <w:jc w:val="center"/>
        <w:rPr>
          <w:sz w:val="28"/>
        </w:rPr>
      </w:pPr>
      <w:r>
        <w:rPr>
          <w:sz w:val="28"/>
        </w:rPr>
        <w:t>Preplated Meal Vendor</w:t>
      </w:r>
    </w:p>
    <w:p w14:paraId="1CC56FF7" w14:textId="22A0CA1F" w:rsidR="00415C14" w:rsidRPr="00415C14" w:rsidRDefault="00415C14" w:rsidP="00813ABF">
      <w:pPr>
        <w:spacing w:after="0" w:line="240" w:lineRule="auto"/>
        <w:ind w:left="360" w:right="288" w:hanging="360"/>
        <w:jc w:val="center"/>
        <w:rPr>
          <w:sz w:val="28"/>
        </w:rPr>
      </w:pPr>
      <w:r w:rsidRPr="00415C14">
        <w:rPr>
          <w:sz w:val="28"/>
        </w:rPr>
        <w:t>United States Department of Agriculture</w:t>
      </w:r>
    </w:p>
    <w:p w14:paraId="5D650C3A" w14:textId="6D8F0ADD" w:rsidR="00415C14" w:rsidRPr="00415C14" w:rsidRDefault="00415C14" w:rsidP="00813ABF">
      <w:pPr>
        <w:spacing w:after="0" w:line="240" w:lineRule="auto"/>
        <w:ind w:right="288"/>
        <w:jc w:val="center"/>
        <w:rPr>
          <w:sz w:val="28"/>
        </w:rPr>
      </w:pPr>
      <w:r w:rsidRPr="00415C14">
        <w:rPr>
          <w:sz w:val="28"/>
        </w:rPr>
        <w:t>Child Nutrition Programs</w:t>
      </w:r>
    </w:p>
    <w:p w14:paraId="0AAADC8A" w14:textId="77777777" w:rsidR="00415C14" w:rsidRDefault="00415C14" w:rsidP="00813ABF">
      <w:pPr>
        <w:spacing w:after="0" w:line="240" w:lineRule="auto"/>
        <w:ind w:right="288"/>
        <w:jc w:val="center"/>
        <w:rPr>
          <w:sz w:val="24"/>
        </w:rPr>
      </w:pPr>
    </w:p>
    <w:p w14:paraId="1303ADEF" w14:textId="77777777" w:rsidR="00415C14" w:rsidRPr="00415C14" w:rsidRDefault="00415C14" w:rsidP="00813ABF">
      <w:pPr>
        <w:spacing w:after="0" w:line="240" w:lineRule="auto"/>
        <w:ind w:right="288"/>
        <w:jc w:val="center"/>
        <w:rPr>
          <w:sz w:val="24"/>
          <w:highlight w:val="yellow"/>
        </w:rPr>
      </w:pPr>
      <w:r w:rsidRPr="00415C14">
        <w:rPr>
          <w:sz w:val="24"/>
          <w:highlight w:val="yellow"/>
        </w:rPr>
        <w:t>SFA NAME</w:t>
      </w:r>
    </w:p>
    <w:p w14:paraId="0F34628C" w14:textId="77777777" w:rsidR="00415C14" w:rsidRPr="00415C14" w:rsidRDefault="00415C14" w:rsidP="00813ABF">
      <w:pPr>
        <w:spacing w:after="0" w:line="240" w:lineRule="auto"/>
        <w:ind w:right="288"/>
        <w:jc w:val="center"/>
        <w:rPr>
          <w:sz w:val="24"/>
          <w:highlight w:val="yellow"/>
        </w:rPr>
      </w:pPr>
      <w:r w:rsidRPr="00415C14">
        <w:rPr>
          <w:sz w:val="24"/>
          <w:highlight w:val="yellow"/>
        </w:rPr>
        <w:t>SFA ADDRESS</w:t>
      </w:r>
    </w:p>
    <w:p w14:paraId="67B55B97" w14:textId="77777777" w:rsidR="00415C14" w:rsidRPr="00415C14" w:rsidRDefault="00415C14" w:rsidP="00813ABF">
      <w:pPr>
        <w:spacing w:after="0" w:line="240" w:lineRule="auto"/>
        <w:ind w:right="288"/>
        <w:jc w:val="center"/>
        <w:rPr>
          <w:sz w:val="24"/>
        </w:rPr>
      </w:pPr>
      <w:r w:rsidRPr="00415C14">
        <w:rPr>
          <w:sz w:val="24"/>
          <w:highlight w:val="yellow"/>
        </w:rPr>
        <w:t>SFA CONTACT INFORMATION</w:t>
      </w:r>
    </w:p>
    <w:p w14:paraId="33879BAE" w14:textId="77777777" w:rsidR="00415C14" w:rsidRDefault="00415C14" w:rsidP="00813ABF">
      <w:pPr>
        <w:spacing w:after="0" w:line="240" w:lineRule="auto"/>
        <w:ind w:right="288"/>
        <w:jc w:val="both"/>
        <w:rPr>
          <w:sz w:val="24"/>
        </w:rPr>
      </w:pPr>
    </w:p>
    <w:p w14:paraId="65988D1A" w14:textId="77777777" w:rsidR="00303830" w:rsidRPr="00303830" w:rsidRDefault="00303830" w:rsidP="00303830">
      <w:pPr>
        <w:spacing w:after="160" w:line="259" w:lineRule="auto"/>
        <w:jc w:val="both"/>
        <w:rPr>
          <w:rFonts w:eastAsia="Aptos"/>
          <w:kern w:val="2"/>
          <w:sz w:val="22"/>
          <w:szCs w:val="22"/>
          <w14:ligatures w14:val="standardContextual"/>
        </w:rPr>
      </w:pPr>
      <w:r w:rsidRPr="00303830">
        <w:rPr>
          <w:rFonts w:eastAsia="Aptos"/>
          <w:kern w:val="2"/>
          <w:sz w:val="22"/>
          <w:szCs w:val="22"/>
          <w14:ligatures w14:val="standardContextual"/>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2869FBCF" w14:textId="77777777" w:rsidR="00303830" w:rsidRPr="00303830" w:rsidRDefault="00303830" w:rsidP="00303830">
      <w:pPr>
        <w:spacing w:after="160" w:line="259" w:lineRule="auto"/>
        <w:jc w:val="both"/>
        <w:rPr>
          <w:rFonts w:eastAsia="Aptos"/>
          <w:kern w:val="2"/>
          <w:sz w:val="22"/>
          <w:szCs w:val="22"/>
          <w14:ligatures w14:val="standardContextual"/>
        </w:rPr>
      </w:pPr>
      <w:r w:rsidRPr="00303830">
        <w:rPr>
          <w:rFonts w:eastAsia="Aptos"/>
          <w:kern w:val="2"/>
          <w:sz w:val="22"/>
          <w:szCs w:val="22"/>
          <w14:ligatures w14:val="standardContextual"/>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04EDF41E" w14:textId="77777777" w:rsidR="00303830" w:rsidRPr="00303830" w:rsidRDefault="00303830" w:rsidP="00303830">
      <w:pPr>
        <w:spacing w:after="160" w:line="259" w:lineRule="auto"/>
        <w:jc w:val="both"/>
        <w:rPr>
          <w:rFonts w:eastAsia="Aptos"/>
          <w:kern w:val="2"/>
          <w:sz w:val="22"/>
          <w:szCs w:val="22"/>
          <w14:ligatures w14:val="standardContextual"/>
        </w:rPr>
      </w:pPr>
      <w:r w:rsidRPr="00303830">
        <w:rPr>
          <w:rFonts w:eastAsia="Aptos"/>
          <w:kern w:val="2"/>
          <w:sz w:val="22"/>
          <w:szCs w:val="22"/>
          <w14:ligatures w14:val="standardContextual"/>
        </w:rPr>
        <w:t xml:space="preserve">To file a program discrimination complaint, a Complainant should complete a Form AD-3027, USDA Program Discrimination Complaint Form which can be obtained online at: </w:t>
      </w:r>
      <w:hyperlink r:id="rId12" w:tgtFrame="_blank" w:history="1">
        <w:r w:rsidRPr="00303830">
          <w:rPr>
            <w:rFonts w:eastAsia="Aptos"/>
            <w:color w:val="467886"/>
            <w:kern w:val="2"/>
            <w:sz w:val="22"/>
            <w:szCs w:val="22"/>
            <w:u w:val="single"/>
            <w14:ligatures w14:val="standardContextual"/>
          </w:rPr>
          <w:t>https://www.usda.gov/sites/default/files/documents/ad-3027.pdf</w:t>
        </w:r>
      </w:hyperlink>
      <w:r w:rsidRPr="00303830">
        <w:rPr>
          <w:rFonts w:eastAsia="Aptos"/>
          <w:kern w:val="2"/>
          <w:sz w:val="22"/>
          <w:szCs w:val="22"/>
          <w14:ligatures w14:val="standardContextual"/>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37BAD40D" w14:textId="77777777" w:rsidR="00303830" w:rsidRPr="00303830" w:rsidRDefault="00303830" w:rsidP="00303830">
      <w:pPr>
        <w:numPr>
          <w:ilvl w:val="0"/>
          <w:numId w:val="74"/>
        </w:numPr>
        <w:spacing w:after="160" w:line="259" w:lineRule="auto"/>
        <w:rPr>
          <w:rFonts w:eastAsia="Aptos"/>
          <w:kern w:val="2"/>
          <w:sz w:val="22"/>
          <w:szCs w:val="22"/>
          <w14:ligatures w14:val="standardContextual"/>
        </w:rPr>
      </w:pPr>
      <w:r w:rsidRPr="00303830">
        <w:rPr>
          <w:rFonts w:eastAsia="Aptos"/>
          <w:b/>
          <w:bCs/>
          <w:kern w:val="2"/>
          <w:sz w:val="22"/>
          <w:szCs w:val="22"/>
          <w14:ligatures w14:val="standardContextual"/>
        </w:rPr>
        <w:t>mail:</w:t>
      </w:r>
      <w:r w:rsidRPr="00303830">
        <w:rPr>
          <w:rFonts w:eastAsia="Aptos"/>
          <w:kern w:val="2"/>
          <w:sz w:val="22"/>
          <w:szCs w:val="22"/>
          <w14:ligatures w14:val="standardContextual"/>
        </w:rPr>
        <w:br/>
        <w:t>U.S. Department of Agriculture</w:t>
      </w:r>
      <w:r w:rsidRPr="00303830">
        <w:rPr>
          <w:rFonts w:eastAsia="Aptos"/>
          <w:kern w:val="2"/>
          <w:sz w:val="22"/>
          <w:szCs w:val="22"/>
          <w14:ligatures w14:val="standardContextual"/>
        </w:rPr>
        <w:br/>
        <w:t>Office of the Assistant Secretary for Civil Rights</w:t>
      </w:r>
      <w:r w:rsidRPr="00303830">
        <w:rPr>
          <w:rFonts w:eastAsia="Aptos"/>
          <w:kern w:val="2"/>
          <w:sz w:val="22"/>
          <w:szCs w:val="22"/>
          <w14:ligatures w14:val="standardContextual"/>
        </w:rPr>
        <w:br/>
        <w:t>1400 Independence Avenue, SW</w:t>
      </w:r>
      <w:r w:rsidRPr="00303830">
        <w:rPr>
          <w:rFonts w:eastAsia="Aptos"/>
          <w:kern w:val="2"/>
          <w:sz w:val="22"/>
          <w:szCs w:val="22"/>
          <w14:ligatures w14:val="standardContextual"/>
        </w:rPr>
        <w:br/>
        <w:t>Washington, D.C. 20250-9410; or</w:t>
      </w:r>
    </w:p>
    <w:p w14:paraId="1565D68F" w14:textId="77777777" w:rsidR="00303830" w:rsidRPr="00303830" w:rsidRDefault="00303830" w:rsidP="00303830">
      <w:pPr>
        <w:numPr>
          <w:ilvl w:val="0"/>
          <w:numId w:val="74"/>
        </w:numPr>
        <w:spacing w:after="160" w:line="259" w:lineRule="auto"/>
        <w:rPr>
          <w:rFonts w:eastAsia="Aptos"/>
          <w:kern w:val="2"/>
          <w:sz w:val="22"/>
          <w:szCs w:val="22"/>
          <w14:ligatures w14:val="standardContextual"/>
        </w:rPr>
      </w:pPr>
      <w:r w:rsidRPr="00303830">
        <w:rPr>
          <w:rFonts w:eastAsia="Aptos"/>
          <w:b/>
          <w:bCs/>
          <w:kern w:val="2"/>
          <w:sz w:val="22"/>
          <w:szCs w:val="22"/>
          <w14:ligatures w14:val="standardContextual"/>
        </w:rPr>
        <w:t>fax:</w:t>
      </w:r>
      <w:r w:rsidRPr="00303830">
        <w:rPr>
          <w:rFonts w:eastAsia="Aptos"/>
          <w:kern w:val="2"/>
          <w:sz w:val="22"/>
          <w:szCs w:val="22"/>
          <w14:ligatures w14:val="standardContextual"/>
        </w:rPr>
        <w:br/>
        <w:t>(833) 256-1665 or (202) 690-7442; or</w:t>
      </w:r>
    </w:p>
    <w:p w14:paraId="7EE4EBA2" w14:textId="77777777" w:rsidR="00303830" w:rsidRPr="00303830" w:rsidRDefault="00303830" w:rsidP="00303830">
      <w:pPr>
        <w:numPr>
          <w:ilvl w:val="0"/>
          <w:numId w:val="74"/>
        </w:numPr>
        <w:spacing w:after="160" w:line="259" w:lineRule="auto"/>
        <w:rPr>
          <w:rFonts w:eastAsia="Aptos"/>
          <w:kern w:val="2"/>
          <w:sz w:val="22"/>
          <w:szCs w:val="22"/>
          <w14:ligatures w14:val="standardContextual"/>
        </w:rPr>
      </w:pPr>
      <w:r w:rsidRPr="00303830">
        <w:rPr>
          <w:rFonts w:eastAsia="Aptos"/>
          <w:b/>
          <w:bCs/>
          <w:kern w:val="2"/>
          <w:sz w:val="22"/>
          <w:szCs w:val="22"/>
          <w14:ligatures w14:val="standardContextual"/>
        </w:rPr>
        <w:t>email:</w:t>
      </w:r>
      <w:r w:rsidRPr="00303830">
        <w:rPr>
          <w:rFonts w:eastAsia="Aptos"/>
          <w:kern w:val="2"/>
          <w:sz w:val="22"/>
          <w:szCs w:val="22"/>
          <w14:ligatures w14:val="standardContextual"/>
        </w:rPr>
        <w:br/>
      </w:r>
      <w:hyperlink r:id="rId13" w:history="1">
        <w:r w:rsidRPr="00303830">
          <w:rPr>
            <w:rFonts w:eastAsia="Aptos"/>
            <w:color w:val="467886"/>
            <w:kern w:val="2"/>
            <w:sz w:val="22"/>
            <w:szCs w:val="22"/>
            <w:u w:val="single"/>
            <w14:ligatures w14:val="standardContextual"/>
          </w:rPr>
          <w:t>Program.Intake@usda.gov</w:t>
        </w:r>
      </w:hyperlink>
    </w:p>
    <w:p w14:paraId="2F30B531" w14:textId="77777777" w:rsidR="00303830" w:rsidRPr="00303830" w:rsidRDefault="00303830" w:rsidP="00303830">
      <w:pPr>
        <w:spacing w:after="160" w:line="259" w:lineRule="auto"/>
        <w:rPr>
          <w:rFonts w:eastAsia="Aptos"/>
          <w:kern w:val="2"/>
          <w:sz w:val="22"/>
          <w:szCs w:val="22"/>
          <w14:ligatures w14:val="standardContextual"/>
        </w:rPr>
      </w:pPr>
      <w:r w:rsidRPr="00303830">
        <w:rPr>
          <w:rFonts w:eastAsia="Aptos"/>
          <w:kern w:val="2"/>
          <w:sz w:val="22"/>
          <w:szCs w:val="22"/>
          <w14:ligatures w14:val="standardContextual"/>
        </w:rPr>
        <w:t> </w:t>
      </w:r>
    </w:p>
    <w:p w14:paraId="7AA3DEB5" w14:textId="77777777" w:rsidR="00303830" w:rsidRPr="00303830" w:rsidRDefault="00303830" w:rsidP="00303830">
      <w:pPr>
        <w:spacing w:after="160" w:line="259" w:lineRule="auto"/>
        <w:rPr>
          <w:rFonts w:eastAsia="Aptos"/>
          <w:kern w:val="2"/>
          <w:sz w:val="22"/>
          <w:szCs w:val="22"/>
          <w14:ligatures w14:val="standardContextual"/>
        </w:rPr>
      </w:pPr>
      <w:r w:rsidRPr="00303830">
        <w:rPr>
          <w:rFonts w:eastAsia="Aptos"/>
          <w:kern w:val="2"/>
          <w:sz w:val="22"/>
          <w:szCs w:val="22"/>
          <w14:ligatures w14:val="standardContextual"/>
        </w:rPr>
        <w:t>This institution is an equal opportunity provider.</w:t>
      </w:r>
    </w:p>
    <w:p w14:paraId="25629411" w14:textId="07634486" w:rsidR="00415C14" w:rsidRDefault="00415C14" w:rsidP="00D80E56">
      <w:pPr>
        <w:spacing w:after="0" w:line="240" w:lineRule="auto"/>
        <w:jc w:val="both"/>
        <w:rPr>
          <w:bCs/>
          <w:snapToGrid w:val="0"/>
          <w:sz w:val="22"/>
          <w:szCs w:val="22"/>
        </w:rPr>
      </w:pPr>
    </w:p>
    <w:p w14:paraId="42016057" w14:textId="77777777" w:rsidR="00C04885" w:rsidRPr="0015574B" w:rsidRDefault="00C04885" w:rsidP="00D80E56">
      <w:pPr>
        <w:spacing w:after="0" w:line="360" w:lineRule="auto"/>
        <w:jc w:val="both"/>
        <w:rPr>
          <w:rFonts w:eastAsia="MS Mincho"/>
          <w:b/>
          <w:bCs/>
          <w:sz w:val="22"/>
          <w:szCs w:val="22"/>
        </w:rPr>
      </w:pPr>
      <w:r w:rsidRPr="0015574B">
        <w:rPr>
          <w:rFonts w:eastAsia="MS Mincho"/>
          <w:b/>
          <w:bCs/>
          <w:sz w:val="22"/>
          <w:szCs w:val="22"/>
        </w:rPr>
        <w:t>REQUEST FOR PROPOSAL AND CONTRACT INDEX</w:t>
      </w:r>
    </w:p>
    <w:sdt>
      <w:sdtPr>
        <w:rPr>
          <w:rFonts w:ascii="Times New Roman" w:hAnsi="Times New Roman"/>
          <w:b w:val="0"/>
          <w:bCs w:val="0"/>
          <w:color w:val="auto"/>
          <w:sz w:val="20"/>
          <w:szCs w:val="20"/>
        </w:rPr>
        <w:id w:val="-202941124"/>
        <w:docPartObj>
          <w:docPartGallery w:val="Table of Contents"/>
          <w:docPartUnique/>
        </w:docPartObj>
      </w:sdtPr>
      <w:sdtEndPr>
        <w:rPr>
          <w:noProof/>
        </w:rPr>
      </w:sdtEndPr>
      <w:sdtContent>
        <w:p w14:paraId="49D9B150" w14:textId="77777777" w:rsidR="00885287" w:rsidRPr="0015574B" w:rsidRDefault="00885287" w:rsidP="00D80E56">
          <w:pPr>
            <w:pStyle w:val="TOCHeading"/>
            <w:jc w:val="both"/>
            <w:rPr>
              <w:rFonts w:ascii="Times New Roman" w:hAnsi="Times New Roman"/>
            </w:rPr>
          </w:pPr>
          <w:r w:rsidRPr="0015574B">
            <w:rPr>
              <w:rFonts w:ascii="Times New Roman" w:hAnsi="Times New Roman"/>
            </w:rPr>
            <w:t>Contents</w:t>
          </w:r>
        </w:p>
        <w:p w14:paraId="3F741D62" w14:textId="77777777" w:rsidR="00D5146B" w:rsidRPr="0015574B" w:rsidRDefault="00E86461" w:rsidP="00D80E56">
          <w:pPr>
            <w:pStyle w:val="TOC1"/>
            <w:jc w:val="both"/>
            <w:rPr>
              <w:rFonts w:ascii="Times New Roman" w:hAnsi="Times New Roman"/>
            </w:rPr>
          </w:pPr>
          <w:r w:rsidRPr="0015574B">
            <w:rPr>
              <w:rFonts w:ascii="Times New Roman" w:hAnsi="Times New Roman"/>
            </w:rPr>
            <w:t xml:space="preserve">I. </w:t>
          </w:r>
          <w:r w:rsidR="0064078A">
            <w:rPr>
              <w:rFonts w:ascii="Times New Roman" w:hAnsi="Times New Roman"/>
            </w:rPr>
            <w:t xml:space="preserve">      </w:t>
          </w:r>
          <w:r w:rsidR="00D5146B" w:rsidRPr="0015574B">
            <w:rPr>
              <w:rFonts w:ascii="Times New Roman" w:hAnsi="Times New Roman"/>
            </w:rPr>
            <w:t>Intent of Request</w:t>
          </w:r>
          <w:r w:rsidR="00D5146B" w:rsidRPr="0015574B">
            <w:rPr>
              <w:rFonts w:ascii="Times New Roman" w:hAnsi="Times New Roman"/>
            </w:rPr>
            <w:tab/>
            <w:t>3</w:t>
          </w:r>
        </w:p>
        <w:p w14:paraId="649811D7" w14:textId="77777777" w:rsidR="00D5146B" w:rsidRPr="0015574B" w:rsidRDefault="00D5146B" w:rsidP="00D80E56">
          <w:pPr>
            <w:pStyle w:val="TOC1"/>
            <w:jc w:val="both"/>
            <w:rPr>
              <w:rFonts w:ascii="Times New Roman" w:eastAsiaTheme="minorEastAsia" w:hAnsi="Times New Roman"/>
              <w:noProof/>
              <w:sz w:val="22"/>
              <w:szCs w:val="22"/>
            </w:rPr>
          </w:pPr>
          <w:r w:rsidRPr="0015574B">
            <w:rPr>
              <w:rFonts w:ascii="Times New Roman" w:hAnsi="Times New Roman"/>
            </w:rPr>
            <w:fldChar w:fldCharType="begin"/>
          </w:r>
          <w:r w:rsidRPr="0015574B">
            <w:rPr>
              <w:rFonts w:ascii="Times New Roman" w:hAnsi="Times New Roman"/>
            </w:rPr>
            <w:instrText xml:space="preserve"> TOC \o "1-3" \h \z \u  \* MERGEFORMAT </w:instrText>
          </w:r>
          <w:r w:rsidRPr="0015574B">
            <w:rPr>
              <w:rFonts w:ascii="Times New Roman" w:hAnsi="Times New Roman"/>
            </w:rPr>
            <w:fldChar w:fldCharType="separate"/>
          </w:r>
          <w:hyperlink w:anchor="_Toc61528542" w:history="1">
            <w:r w:rsidRPr="0015574B">
              <w:rPr>
                <w:rStyle w:val="Hyperlink"/>
                <w:rFonts w:ascii="Times New Roman" w:eastAsia="MS Mincho" w:hAnsi="Times New Roman"/>
                <w:noProof/>
              </w:rPr>
              <w:t>II.</w:t>
            </w:r>
            <w:r w:rsidRPr="0015574B">
              <w:rPr>
                <w:rFonts w:ascii="Times New Roman" w:eastAsiaTheme="minorEastAsia" w:hAnsi="Times New Roman"/>
                <w:noProof/>
                <w:sz w:val="22"/>
                <w:szCs w:val="22"/>
              </w:rPr>
              <w:tab/>
            </w:r>
            <w:r w:rsidRPr="0015574B">
              <w:rPr>
                <w:rStyle w:val="Hyperlink"/>
                <w:rFonts w:ascii="Times New Roman" w:eastAsia="MS Mincho" w:hAnsi="Times New Roman"/>
                <w:noProof/>
              </w:rPr>
              <w:t>REQUEST FOR PROPOSAL / INSTRUCTIONS</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_Toc61528542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3</w:t>
            </w:r>
            <w:r w:rsidRPr="0015574B">
              <w:rPr>
                <w:rFonts w:ascii="Times New Roman" w:hAnsi="Times New Roman"/>
                <w:noProof/>
                <w:webHidden/>
              </w:rPr>
              <w:fldChar w:fldCharType="end"/>
            </w:r>
          </w:hyperlink>
        </w:p>
        <w:p w14:paraId="38F14BC2" w14:textId="77777777"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43" w:history="1">
            <w:r w:rsidRPr="0015574B">
              <w:rPr>
                <w:rStyle w:val="Hyperlink"/>
                <w:rFonts w:ascii="Times New Roman" w:eastAsia="MS Mincho" w:hAnsi="Times New Roman"/>
                <w:b/>
                <w:bCs/>
                <w:noProof/>
                <w:lang w:val="x-none" w:eastAsia="x-none"/>
              </w:rPr>
              <w:t>A. Legal Notice</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_Toc61528543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3</w:t>
            </w:r>
            <w:r w:rsidRPr="0015574B">
              <w:rPr>
                <w:rFonts w:ascii="Times New Roman" w:hAnsi="Times New Roman"/>
                <w:noProof/>
                <w:webHidden/>
              </w:rPr>
              <w:fldChar w:fldCharType="end"/>
            </w:r>
          </w:hyperlink>
        </w:p>
        <w:p w14:paraId="1BF42579" w14:textId="77777777"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44" w:history="1">
            <w:r w:rsidRPr="0015574B">
              <w:rPr>
                <w:rStyle w:val="Hyperlink"/>
                <w:rFonts w:ascii="Times New Roman" w:eastAsia="MS Mincho" w:hAnsi="Times New Roman"/>
                <w:b/>
                <w:bCs/>
                <w:noProof/>
                <w:lang w:val="x-none" w:eastAsia="x-none"/>
              </w:rPr>
              <w:t>B. Request for Proposal</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_Toc61528544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3</w:t>
            </w:r>
            <w:r w:rsidRPr="0015574B">
              <w:rPr>
                <w:rFonts w:ascii="Times New Roman" w:hAnsi="Times New Roman"/>
                <w:noProof/>
                <w:webHidden/>
              </w:rPr>
              <w:fldChar w:fldCharType="end"/>
            </w:r>
          </w:hyperlink>
        </w:p>
        <w:p w14:paraId="004E5E30" w14:textId="77777777" w:rsidR="00D5146B" w:rsidRPr="0015574B" w:rsidRDefault="009B1D81" w:rsidP="00D80E56">
          <w:pPr>
            <w:pStyle w:val="TOC3"/>
            <w:tabs>
              <w:tab w:val="right" w:leader="dot" w:pos="9638"/>
            </w:tabs>
            <w:jc w:val="both"/>
            <w:rPr>
              <w:rFonts w:ascii="Times New Roman" w:eastAsiaTheme="minorEastAsia" w:hAnsi="Times New Roman"/>
              <w:i w:val="0"/>
              <w:iCs w:val="0"/>
              <w:noProof/>
              <w:sz w:val="22"/>
              <w:szCs w:val="22"/>
            </w:rPr>
          </w:pPr>
          <w:hyperlink w:anchor="_Toc61528545" w:history="1">
            <w:r>
              <w:rPr>
                <w:rStyle w:val="Hyperlink"/>
                <w:rFonts w:ascii="Times New Roman" w:eastAsia="MS Mincho" w:hAnsi="Times New Roman"/>
                <w:b/>
                <w:bCs/>
                <w:noProof/>
                <w:lang w:eastAsia="x-none"/>
              </w:rPr>
              <w:t>C.</w:t>
            </w:r>
            <w:r w:rsidR="00D5146B" w:rsidRPr="0015574B">
              <w:rPr>
                <w:rStyle w:val="Hyperlink"/>
                <w:rFonts w:ascii="Times New Roman" w:eastAsia="MS Mincho" w:hAnsi="Times New Roman"/>
                <w:b/>
                <w:bCs/>
                <w:noProof/>
                <w:lang w:val="x-none" w:eastAsia="x-none"/>
              </w:rPr>
              <w:t xml:space="preserve"> Pre-Proposal Meeting / Timeline</w:t>
            </w:r>
            <w:r w:rsidR="00D5146B" w:rsidRPr="0015574B">
              <w:rPr>
                <w:rFonts w:ascii="Times New Roman" w:hAnsi="Times New Roman"/>
                <w:noProof/>
                <w:webHidden/>
              </w:rPr>
              <w:tab/>
            </w:r>
          </w:hyperlink>
          <w:r w:rsidR="001C59FE">
            <w:rPr>
              <w:rFonts w:ascii="Times New Roman" w:hAnsi="Times New Roman"/>
              <w:noProof/>
            </w:rPr>
            <w:t>5</w:t>
          </w:r>
        </w:p>
        <w:p w14:paraId="59801900" w14:textId="77777777"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46" w:history="1">
            <w:r w:rsidRPr="0015574B">
              <w:rPr>
                <w:rStyle w:val="Hyperlink"/>
                <w:rFonts w:ascii="Times New Roman" w:eastAsia="MS Mincho" w:hAnsi="Times New Roman"/>
                <w:b/>
                <w:bCs/>
                <w:noProof/>
                <w:lang w:eastAsia="x-none"/>
              </w:rPr>
              <w:t>D</w:t>
            </w:r>
            <w:r w:rsidRPr="0015574B">
              <w:rPr>
                <w:rStyle w:val="Hyperlink"/>
                <w:rFonts w:ascii="Times New Roman" w:eastAsia="MS Mincho" w:hAnsi="Times New Roman"/>
                <w:b/>
                <w:bCs/>
                <w:noProof/>
                <w:lang w:val="x-none" w:eastAsia="x-none"/>
              </w:rPr>
              <w:t>. Proposal Submission and Award</w:t>
            </w:r>
            <w:r w:rsidRPr="0015574B">
              <w:rPr>
                <w:rFonts w:ascii="Times New Roman" w:hAnsi="Times New Roman"/>
                <w:noProof/>
                <w:webHidden/>
              </w:rPr>
              <w:tab/>
            </w:r>
          </w:hyperlink>
          <w:r w:rsidR="001C59FE">
            <w:rPr>
              <w:rFonts w:ascii="Times New Roman" w:hAnsi="Times New Roman"/>
              <w:noProof/>
            </w:rPr>
            <w:t>5</w:t>
          </w:r>
        </w:p>
        <w:p w14:paraId="224BEC5F" w14:textId="77777777"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58" w:history="1">
            <w:r w:rsidRPr="0015574B">
              <w:rPr>
                <w:rStyle w:val="Hyperlink"/>
                <w:rFonts w:ascii="Times New Roman" w:eastAsia="MS Mincho" w:hAnsi="Times New Roman"/>
                <w:b/>
                <w:bCs/>
                <w:noProof/>
                <w:lang w:eastAsia="x-none"/>
              </w:rPr>
              <w:t>E</w:t>
            </w:r>
            <w:r w:rsidRPr="0015574B">
              <w:rPr>
                <w:rStyle w:val="Hyperlink"/>
                <w:rFonts w:ascii="Times New Roman" w:eastAsia="MS Mincho" w:hAnsi="Times New Roman"/>
                <w:b/>
                <w:bCs/>
                <w:noProof/>
                <w:lang w:val="x-none" w:eastAsia="x-none"/>
              </w:rPr>
              <w:t xml:space="preserve">. </w:t>
            </w:r>
            <w:r w:rsidRPr="0015574B">
              <w:rPr>
                <w:rStyle w:val="Hyperlink"/>
                <w:rFonts w:ascii="Times New Roman" w:eastAsia="MS Mincho" w:hAnsi="Times New Roman"/>
                <w:b/>
                <w:bCs/>
                <w:noProof/>
                <w:lang w:eastAsia="x-none"/>
              </w:rPr>
              <w:t>Evaluation of Proposal</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_Toc61528558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7</w:t>
            </w:r>
            <w:r w:rsidRPr="0015574B">
              <w:rPr>
                <w:rFonts w:ascii="Times New Roman" w:hAnsi="Times New Roman"/>
                <w:noProof/>
                <w:webHidden/>
              </w:rPr>
              <w:fldChar w:fldCharType="end"/>
            </w:r>
          </w:hyperlink>
        </w:p>
        <w:p w14:paraId="55B7B26E" w14:textId="77777777"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61" w:history="1">
            <w:r w:rsidRPr="0015574B">
              <w:rPr>
                <w:rStyle w:val="Hyperlink"/>
                <w:rFonts w:ascii="Times New Roman" w:eastAsia="MS Mincho" w:hAnsi="Times New Roman"/>
                <w:b/>
                <w:bCs/>
                <w:noProof/>
                <w:lang w:eastAsia="x-none"/>
              </w:rPr>
              <w:t>F</w:t>
            </w:r>
            <w:r w:rsidRPr="0015574B">
              <w:rPr>
                <w:rStyle w:val="Hyperlink"/>
                <w:rFonts w:ascii="Times New Roman" w:eastAsia="MS Mincho" w:hAnsi="Times New Roman"/>
                <w:b/>
                <w:bCs/>
                <w:noProof/>
                <w:lang w:val="x-none" w:eastAsia="x-none"/>
              </w:rPr>
              <w:t>. Firm Offer</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_Toc61528561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9</w:t>
            </w:r>
            <w:r w:rsidRPr="0015574B">
              <w:rPr>
                <w:rFonts w:ascii="Times New Roman" w:hAnsi="Times New Roman"/>
                <w:noProof/>
                <w:webHidden/>
              </w:rPr>
              <w:fldChar w:fldCharType="end"/>
            </w:r>
          </w:hyperlink>
        </w:p>
        <w:p w14:paraId="03450F77" w14:textId="77777777" w:rsidR="00DF1FE7" w:rsidRDefault="00D5146B" w:rsidP="00D80E56">
          <w:pPr>
            <w:pStyle w:val="TOC3"/>
            <w:tabs>
              <w:tab w:val="right" w:leader="dot" w:pos="9638"/>
            </w:tabs>
            <w:jc w:val="both"/>
            <w:rPr>
              <w:rFonts w:ascii="Times New Roman" w:hAnsi="Times New Roman"/>
              <w:noProof/>
            </w:rPr>
          </w:pPr>
          <w:hyperlink w:anchor="_Toc61528562" w:history="1">
            <w:r w:rsidRPr="0015574B">
              <w:rPr>
                <w:rStyle w:val="Hyperlink"/>
                <w:rFonts w:ascii="Times New Roman" w:eastAsia="MS Mincho" w:hAnsi="Times New Roman"/>
                <w:b/>
                <w:bCs/>
                <w:noProof/>
                <w:lang w:eastAsia="x-none"/>
              </w:rPr>
              <w:t>G</w:t>
            </w:r>
            <w:r w:rsidRPr="0015574B">
              <w:rPr>
                <w:rStyle w:val="Hyperlink"/>
                <w:rFonts w:ascii="Times New Roman" w:eastAsia="MS Mincho" w:hAnsi="Times New Roman"/>
                <w:b/>
                <w:bCs/>
                <w:noProof/>
                <w:lang w:val="x-none" w:eastAsia="x-none"/>
              </w:rPr>
              <w:t>. Final Contract</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_Toc61528562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9</w:t>
            </w:r>
            <w:r w:rsidRPr="0015574B">
              <w:rPr>
                <w:rFonts w:ascii="Times New Roman" w:hAnsi="Times New Roman"/>
                <w:noProof/>
                <w:webHidden/>
              </w:rPr>
              <w:fldChar w:fldCharType="end"/>
            </w:r>
          </w:hyperlink>
        </w:p>
        <w:p w14:paraId="0B6EF21E" w14:textId="77777777" w:rsidR="00DF1FE7" w:rsidRPr="00DF1FE7" w:rsidRDefault="00DF1FE7" w:rsidP="00D80E56">
          <w:pPr>
            <w:pStyle w:val="TOC3"/>
            <w:tabs>
              <w:tab w:val="right" w:leader="dot" w:pos="9638"/>
            </w:tabs>
            <w:jc w:val="both"/>
            <w:rPr>
              <w:rFonts w:ascii="Times New Roman" w:hAnsi="Times New Roman"/>
              <w:noProof/>
            </w:rPr>
          </w:pPr>
          <w:hyperlink w:anchor="_Toc61528562" w:history="1">
            <w:r>
              <w:rPr>
                <w:rStyle w:val="Hyperlink"/>
                <w:rFonts w:ascii="Times New Roman" w:eastAsia="MS Mincho" w:hAnsi="Times New Roman"/>
                <w:b/>
                <w:bCs/>
                <w:noProof/>
                <w:lang w:eastAsia="x-none"/>
              </w:rPr>
              <w:t>H.</w:t>
            </w:r>
          </w:hyperlink>
          <w:r>
            <w:rPr>
              <w:rFonts w:ascii="Times New Roman" w:hAnsi="Times New Roman"/>
              <w:noProof/>
            </w:rPr>
            <w:t xml:space="preserve"> </w:t>
          </w:r>
          <w:r>
            <w:rPr>
              <w:rFonts w:ascii="Times New Roman" w:hAnsi="Times New Roman"/>
              <w:b/>
              <w:noProof/>
            </w:rPr>
            <w:t>Bonding Requirements</w:t>
          </w:r>
          <w:r>
            <w:rPr>
              <w:rFonts w:ascii="Times New Roman" w:hAnsi="Times New Roman"/>
              <w:noProof/>
            </w:rPr>
            <w:tab/>
            <w:t>9</w:t>
          </w:r>
        </w:p>
        <w:p w14:paraId="3A4B30FC" w14:textId="77777777" w:rsidR="00D5146B" w:rsidRPr="0015574B" w:rsidRDefault="00D5146B" w:rsidP="00D80E56">
          <w:pPr>
            <w:pStyle w:val="TOC1"/>
            <w:jc w:val="both"/>
            <w:rPr>
              <w:rFonts w:ascii="Times New Roman" w:eastAsiaTheme="minorEastAsia" w:hAnsi="Times New Roman"/>
              <w:noProof/>
              <w:sz w:val="22"/>
              <w:szCs w:val="22"/>
            </w:rPr>
          </w:pPr>
          <w:hyperlink w:anchor="_Toc61528563" w:history="1">
            <w:r w:rsidRPr="0015574B">
              <w:rPr>
                <w:rStyle w:val="Hyperlink"/>
                <w:rFonts w:ascii="Times New Roman" w:eastAsia="MS Mincho" w:hAnsi="Times New Roman"/>
                <w:noProof/>
              </w:rPr>
              <w:t>III. STANDARD TERMS AND CONDITIONS</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_Toc61528563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10</w:t>
            </w:r>
            <w:r w:rsidRPr="0015574B">
              <w:rPr>
                <w:rFonts w:ascii="Times New Roman" w:hAnsi="Times New Roman"/>
                <w:noProof/>
                <w:webHidden/>
              </w:rPr>
              <w:fldChar w:fldCharType="end"/>
            </w:r>
          </w:hyperlink>
        </w:p>
        <w:p w14:paraId="71A2F3F9" w14:textId="77777777"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64" w:history="1">
            <w:r w:rsidRPr="0015574B">
              <w:rPr>
                <w:rStyle w:val="Hyperlink"/>
                <w:rFonts w:ascii="Times New Roman" w:eastAsia="MS Mincho" w:hAnsi="Times New Roman"/>
                <w:b/>
                <w:bCs/>
                <w:noProof/>
                <w:lang w:val="x-none" w:eastAsia="x-none"/>
              </w:rPr>
              <w:t>A. Definitions</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_Toc61528564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10</w:t>
            </w:r>
            <w:r w:rsidRPr="0015574B">
              <w:rPr>
                <w:rFonts w:ascii="Times New Roman" w:hAnsi="Times New Roman"/>
                <w:noProof/>
                <w:webHidden/>
              </w:rPr>
              <w:fldChar w:fldCharType="end"/>
            </w:r>
          </w:hyperlink>
        </w:p>
        <w:p w14:paraId="13769078" w14:textId="38C874C8"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65" w:history="1">
            <w:r w:rsidRPr="0015574B">
              <w:rPr>
                <w:rStyle w:val="Hyperlink"/>
                <w:rFonts w:ascii="Times New Roman" w:eastAsia="MS Mincho" w:hAnsi="Times New Roman"/>
                <w:b/>
                <w:bCs/>
                <w:noProof/>
                <w:lang w:val="x-none" w:eastAsia="x-none"/>
              </w:rPr>
              <w:t>B. Scope and Purpose</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_Toc61528565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1</w:t>
            </w:r>
            <w:r w:rsidRPr="0015574B">
              <w:rPr>
                <w:rFonts w:ascii="Times New Roman" w:hAnsi="Times New Roman"/>
                <w:noProof/>
                <w:webHidden/>
              </w:rPr>
              <w:fldChar w:fldCharType="end"/>
            </w:r>
          </w:hyperlink>
          <w:r w:rsidR="00E547BE">
            <w:rPr>
              <w:rFonts w:ascii="Times New Roman" w:hAnsi="Times New Roman"/>
              <w:noProof/>
            </w:rPr>
            <w:t>2</w:t>
          </w:r>
        </w:p>
        <w:p w14:paraId="46910C8E" w14:textId="77777777"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66" w:history="1">
            <w:r w:rsidRPr="0015574B">
              <w:rPr>
                <w:rStyle w:val="Hyperlink"/>
                <w:rFonts w:ascii="Times New Roman" w:eastAsia="MS Mincho" w:hAnsi="Times New Roman"/>
                <w:b/>
                <w:bCs/>
                <w:noProof/>
                <w:lang w:val="x-none" w:eastAsia="x-none"/>
              </w:rPr>
              <w:t>C. Food Service</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_Toc61528566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15</w:t>
            </w:r>
            <w:r w:rsidRPr="0015574B">
              <w:rPr>
                <w:rFonts w:ascii="Times New Roman" w:hAnsi="Times New Roman"/>
                <w:noProof/>
                <w:webHidden/>
              </w:rPr>
              <w:fldChar w:fldCharType="end"/>
            </w:r>
          </w:hyperlink>
        </w:p>
        <w:p w14:paraId="459B8FEF" w14:textId="77777777" w:rsidR="00D5146B" w:rsidRPr="0015574B" w:rsidRDefault="009B1D81" w:rsidP="00D80E56">
          <w:pPr>
            <w:pStyle w:val="TOC3"/>
            <w:tabs>
              <w:tab w:val="right" w:leader="dot" w:pos="9638"/>
            </w:tabs>
            <w:jc w:val="both"/>
            <w:rPr>
              <w:rFonts w:ascii="Times New Roman" w:eastAsiaTheme="minorEastAsia" w:hAnsi="Times New Roman"/>
              <w:i w:val="0"/>
              <w:iCs w:val="0"/>
              <w:noProof/>
              <w:sz w:val="22"/>
              <w:szCs w:val="22"/>
            </w:rPr>
          </w:pPr>
          <w:hyperlink w:anchor="_Toc61528567" w:history="1">
            <w:r>
              <w:rPr>
                <w:rStyle w:val="Hyperlink"/>
                <w:rFonts w:ascii="Times New Roman" w:eastAsia="MS Mincho" w:hAnsi="Times New Roman"/>
                <w:b/>
                <w:bCs/>
                <w:noProof/>
                <w:lang w:val="x-none" w:eastAsia="x-none"/>
              </w:rPr>
              <w:t>D.</w:t>
            </w:r>
            <w:r>
              <w:rPr>
                <w:rStyle w:val="Hyperlink"/>
                <w:rFonts w:ascii="Times New Roman" w:eastAsia="MS Mincho" w:hAnsi="Times New Roman"/>
                <w:b/>
                <w:bCs/>
                <w:noProof/>
                <w:lang w:eastAsia="x-none"/>
              </w:rPr>
              <w:t xml:space="preserve"> </w:t>
            </w:r>
            <w:r w:rsidR="00D5146B" w:rsidRPr="0015574B">
              <w:rPr>
                <w:rStyle w:val="Hyperlink"/>
                <w:rFonts w:ascii="Times New Roman" w:eastAsia="MS Mincho" w:hAnsi="Times New Roman"/>
                <w:b/>
                <w:bCs/>
                <w:noProof/>
                <w:lang w:val="x-none" w:eastAsia="x-none"/>
              </w:rPr>
              <w:t>Use of Advisory Group/Menus</w:t>
            </w:r>
            <w:r w:rsidR="00D5146B" w:rsidRPr="0015574B">
              <w:rPr>
                <w:rFonts w:ascii="Times New Roman" w:hAnsi="Times New Roman"/>
                <w:noProof/>
                <w:webHidden/>
              </w:rPr>
              <w:tab/>
            </w:r>
            <w:r w:rsidR="00D5146B" w:rsidRPr="0015574B">
              <w:rPr>
                <w:rFonts w:ascii="Times New Roman" w:hAnsi="Times New Roman"/>
                <w:noProof/>
                <w:webHidden/>
              </w:rPr>
              <w:fldChar w:fldCharType="begin"/>
            </w:r>
            <w:r w:rsidR="00D5146B" w:rsidRPr="0015574B">
              <w:rPr>
                <w:rFonts w:ascii="Times New Roman" w:hAnsi="Times New Roman"/>
                <w:noProof/>
                <w:webHidden/>
              </w:rPr>
              <w:instrText xml:space="preserve"> PAGEREF _Toc61528567 \h </w:instrText>
            </w:r>
            <w:r w:rsidR="00D5146B" w:rsidRPr="0015574B">
              <w:rPr>
                <w:rFonts w:ascii="Times New Roman" w:hAnsi="Times New Roman"/>
                <w:noProof/>
                <w:webHidden/>
              </w:rPr>
            </w:r>
            <w:r w:rsidR="00D5146B" w:rsidRPr="0015574B">
              <w:rPr>
                <w:rFonts w:ascii="Times New Roman" w:hAnsi="Times New Roman"/>
                <w:noProof/>
                <w:webHidden/>
              </w:rPr>
              <w:fldChar w:fldCharType="separate"/>
            </w:r>
            <w:r w:rsidR="00D5146B" w:rsidRPr="0015574B">
              <w:rPr>
                <w:rFonts w:ascii="Times New Roman" w:hAnsi="Times New Roman"/>
                <w:noProof/>
                <w:webHidden/>
              </w:rPr>
              <w:t>1</w:t>
            </w:r>
            <w:r w:rsidR="00D5146B" w:rsidRPr="0015574B">
              <w:rPr>
                <w:rFonts w:ascii="Times New Roman" w:hAnsi="Times New Roman"/>
                <w:noProof/>
                <w:webHidden/>
              </w:rPr>
              <w:fldChar w:fldCharType="end"/>
            </w:r>
          </w:hyperlink>
          <w:r w:rsidR="001C59FE">
            <w:rPr>
              <w:rFonts w:ascii="Times New Roman" w:hAnsi="Times New Roman"/>
              <w:noProof/>
            </w:rPr>
            <w:t>7</w:t>
          </w:r>
        </w:p>
        <w:p w14:paraId="7BED9053" w14:textId="77777777"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68" w:history="1">
            <w:r w:rsidRPr="0015574B">
              <w:rPr>
                <w:rStyle w:val="Hyperlink"/>
                <w:rFonts w:ascii="Times New Roman" w:eastAsia="MS Mincho" w:hAnsi="Times New Roman"/>
                <w:b/>
                <w:bCs/>
                <w:noProof/>
                <w:lang w:val="x-none" w:eastAsia="x-none"/>
              </w:rPr>
              <w:t>E. Purchases</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_Toc61528568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17</w:t>
            </w:r>
            <w:r w:rsidRPr="0015574B">
              <w:rPr>
                <w:rFonts w:ascii="Times New Roman" w:hAnsi="Times New Roman"/>
                <w:noProof/>
                <w:webHidden/>
              </w:rPr>
              <w:fldChar w:fldCharType="end"/>
            </w:r>
          </w:hyperlink>
        </w:p>
        <w:p w14:paraId="63C6AB73" w14:textId="148320A2"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69" w:history="1">
            <w:r w:rsidRPr="0015574B">
              <w:rPr>
                <w:rStyle w:val="Hyperlink"/>
                <w:rFonts w:ascii="Times New Roman" w:eastAsia="MS Mincho" w:hAnsi="Times New Roman"/>
                <w:b/>
                <w:bCs/>
                <w:noProof/>
                <w:lang w:val="x-none" w:eastAsia="x-none"/>
              </w:rPr>
              <w:t>F.</w:t>
            </w:r>
            <w:r w:rsidR="004E5B2E">
              <w:rPr>
                <w:rStyle w:val="Hyperlink"/>
                <w:rFonts w:ascii="Times New Roman" w:eastAsia="MS Mincho" w:hAnsi="Times New Roman"/>
                <w:b/>
                <w:bCs/>
                <w:noProof/>
                <w:lang w:eastAsia="x-none"/>
              </w:rPr>
              <w:t xml:space="preserve"> </w:t>
            </w:r>
            <w:r w:rsidRPr="0015574B">
              <w:rPr>
                <w:rStyle w:val="Hyperlink"/>
                <w:rFonts w:ascii="Times New Roman" w:eastAsia="MS Mincho" w:hAnsi="Times New Roman"/>
                <w:b/>
                <w:bCs/>
                <w:noProof/>
                <w:lang w:val="x-none" w:eastAsia="x-none"/>
              </w:rPr>
              <w:t>USDA Foods</w:t>
            </w:r>
            <w:r w:rsidRPr="0015574B">
              <w:rPr>
                <w:rStyle w:val="Hyperlink"/>
                <w:rFonts w:ascii="Times New Roman" w:eastAsia="MS Mincho" w:hAnsi="Times New Roman"/>
                <w:b/>
                <w:bCs/>
                <w:noProof/>
                <w:lang w:eastAsia="x-none"/>
              </w:rPr>
              <w:t xml:space="preserve"> (Does not apply to SFSP</w:t>
            </w:r>
            <w:r w:rsidR="00312AFF">
              <w:rPr>
                <w:rStyle w:val="Hyperlink"/>
                <w:rFonts w:ascii="Times New Roman" w:eastAsia="MS Mincho" w:hAnsi="Times New Roman"/>
                <w:b/>
                <w:bCs/>
                <w:noProof/>
                <w:lang w:eastAsia="x-none"/>
              </w:rPr>
              <w:t xml:space="preserve"> or CACFP At-Risk</w:t>
            </w:r>
            <w:r w:rsidRPr="0015574B">
              <w:rPr>
                <w:rStyle w:val="Hyperlink"/>
                <w:rFonts w:ascii="Times New Roman" w:eastAsia="MS Mincho" w:hAnsi="Times New Roman"/>
                <w:b/>
                <w:bCs/>
                <w:noProof/>
                <w:lang w:eastAsia="x-none"/>
              </w:rPr>
              <w:t>)</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_Toc61528569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1</w:t>
            </w:r>
            <w:r w:rsidRPr="0015574B">
              <w:rPr>
                <w:rFonts w:ascii="Times New Roman" w:hAnsi="Times New Roman"/>
                <w:noProof/>
                <w:webHidden/>
              </w:rPr>
              <w:fldChar w:fldCharType="end"/>
            </w:r>
          </w:hyperlink>
          <w:r w:rsidR="0060588D">
            <w:rPr>
              <w:rFonts w:ascii="Times New Roman" w:hAnsi="Times New Roman"/>
              <w:noProof/>
            </w:rPr>
            <w:t>7</w:t>
          </w:r>
        </w:p>
        <w:p w14:paraId="57AC38D0" w14:textId="77777777"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70" w:history="1">
            <w:r w:rsidRPr="0015574B">
              <w:rPr>
                <w:rStyle w:val="Hyperlink"/>
                <w:rFonts w:ascii="Times New Roman" w:eastAsia="MS Mincho" w:hAnsi="Times New Roman"/>
                <w:b/>
                <w:bCs/>
                <w:noProof/>
                <w:lang w:val="x-none" w:eastAsia="x-none"/>
              </w:rPr>
              <w:t>G. Employees</w:t>
            </w:r>
            <w:r w:rsidRPr="0015574B">
              <w:rPr>
                <w:rFonts w:ascii="Times New Roman" w:hAnsi="Times New Roman"/>
                <w:noProof/>
                <w:webHidden/>
              </w:rPr>
              <w:tab/>
            </w:r>
          </w:hyperlink>
          <w:r w:rsidR="001C59FE">
            <w:rPr>
              <w:rFonts w:ascii="Times New Roman" w:hAnsi="Times New Roman"/>
              <w:noProof/>
            </w:rPr>
            <w:t>18</w:t>
          </w:r>
        </w:p>
        <w:p w14:paraId="050C5BD5" w14:textId="77777777"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71" w:history="1">
            <w:r w:rsidRPr="0015574B">
              <w:rPr>
                <w:rStyle w:val="Hyperlink"/>
                <w:rFonts w:ascii="Times New Roman" w:eastAsia="MS Mincho" w:hAnsi="Times New Roman"/>
                <w:b/>
                <w:bCs/>
                <w:noProof/>
                <w:lang w:val="x-none" w:eastAsia="x-none"/>
              </w:rPr>
              <w:t>H. Use of Facilities, Inventory, Equipment, and Storage</w:t>
            </w:r>
            <w:r w:rsidRPr="0015574B">
              <w:rPr>
                <w:rFonts w:ascii="Times New Roman" w:hAnsi="Times New Roman"/>
                <w:noProof/>
                <w:webHidden/>
              </w:rPr>
              <w:tab/>
            </w:r>
          </w:hyperlink>
          <w:r w:rsidR="001C59FE">
            <w:rPr>
              <w:rFonts w:ascii="Times New Roman" w:hAnsi="Times New Roman"/>
              <w:noProof/>
            </w:rPr>
            <w:t>18</w:t>
          </w:r>
        </w:p>
        <w:p w14:paraId="462BACCE" w14:textId="77777777"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72" w:history="1">
            <w:r w:rsidRPr="0015574B">
              <w:rPr>
                <w:rStyle w:val="Hyperlink"/>
                <w:rFonts w:ascii="Times New Roman" w:eastAsia="MS Mincho" w:hAnsi="Times New Roman"/>
                <w:b/>
                <w:bCs/>
                <w:noProof/>
                <w:lang w:val="x-none" w:eastAsia="x-none"/>
              </w:rPr>
              <w:t>I.</w:t>
            </w:r>
            <w:r w:rsidR="009B1D81">
              <w:rPr>
                <w:rStyle w:val="Hyperlink"/>
                <w:rFonts w:ascii="Times New Roman" w:eastAsia="MS Mincho" w:hAnsi="Times New Roman"/>
                <w:b/>
                <w:bCs/>
                <w:noProof/>
                <w:lang w:eastAsia="x-none"/>
              </w:rPr>
              <w:t xml:space="preserve"> </w:t>
            </w:r>
            <w:r w:rsidRPr="0015574B">
              <w:rPr>
                <w:rStyle w:val="Hyperlink"/>
                <w:rFonts w:ascii="Times New Roman" w:eastAsia="MS Mincho" w:hAnsi="Times New Roman"/>
                <w:b/>
                <w:bCs/>
                <w:noProof/>
                <w:lang w:val="x-none" w:eastAsia="x-none"/>
              </w:rPr>
              <w:t xml:space="preserve"> Health Certifications/Food Safety/Sanitation</w:t>
            </w:r>
            <w:r w:rsidRPr="0015574B">
              <w:rPr>
                <w:rFonts w:ascii="Times New Roman" w:hAnsi="Times New Roman"/>
                <w:noProof/>
                <w:webHidden/>
              </w:rPr>
              <w:tab/>
            </w:r>
          </w:hyperlink>
          <w:r w:rsidR="001C59FE">
            <w:rPr>
              <w:rFonts w:ascii="Times New Roman" w:hAnsi="Times New Roman"/>
              <w:noProof/>
            </w:rPr>
            <w:t>19</w:t>
          </w:r>
        </w:p>
        <w:p w14:paraId="14913E0B" w14:textId="071108CB"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73" w:history="1">
            <w:r w:rsidRPr="0015574B">
              <w:rPr>
                <w:rStyle w:val="Hyperlink"/>
                <w:rFonts w:ascii="Times New Roman" w:eastAsia="MS Mincho" w:hAnsi="Times New Roman"/>
                <w:b/>
                <w:bCs/>
                <w:noProof/>
                <w:lang w:val="x-none" w:eastAsia="x-none"/>
              </w:rPr>
              <w:t>J. Financial Terms</w:t>
            </w:r>
            <w:r w:rsidRPr="0015574B">
              <w:rPr>
                <w:rFonts w:ascii="Times New Roman" w:hAnsi="Times New Roman"/>
                <w:noProof/>
                <w:webHidden/>
              </w:rPr>
              <w:tab/>
            </w:r>
            <w:r w:rsidR="003228F2">
              <w:rPr>
                <w:rFonts w:ascii="Times New Roman" w:hAnsi="Times New Roman"/>
                <w:noProof/>
                <w:webHidden/>
              </w:rPr>
              <w:t>1</w:t>
            </w:r>
          </w:hyperlink>
          <w:r w:rsidR="003228F2">
            <w:rPr>
              <w:rFonts w:ascii="Times New Roman" w:hAnsi="Times New Roman"/>
              <w:noProof/>
            </w:rPr>
            <w:t>9</w:t>
          </w:r>
        </w:p>
        <w:p w14:paraId="2305F25B" w14:textId="77777777" w:rsidR="00D5146B" w:rsidRPr="0015574B" w:rsidRDefault="00C81E2F" w:rsidP="00D80E56">
          <w:pPr>
            <w:pStyle w:val="TOC3"/>
            <w:tabs>
              <w:tab w:val="right" w:leader="dot" w:pos="9638"/>
            </w:tabs>
            <w:jc w:val="both"/>
            <w:rPr>
              <w:rFonts w:ascii="Times New Roman" w:eastAsiaTheme="minorEastAsia" w:hAnsi="Times New Roman"/>
              <w:i w:val="0"/>
              <w:iCs w:val="0"/>
              <w:noProof/>
              <w:sz w:val="22"/>
              <w:szCs w:val="22"/>
            </w:rPr>
          </w:pPr>
          <w:r>
            <w:t xml:space="preserve">    </w:t>
          </w:r>
          <w:r w:rsidR="009B1D81">
            <w:t xml:space="preserve">      </w:t>
          </w:r>
          <w:r>
            <w:t xml:space="preserve"> </w:t>
          </w:r>
          <w:hyperlink w:anchor="_Toc61528574" w:history="1">
            <w:r w:rsidR="00D5146B" w:rsidRPr="0015574B">
              <w:rPr>
                <w:rStyle w:val="Hyperlink"/>
                <w:rFonts w:ascii="Times New Roman" w:eastAsia="MS Mincho" w:hAnsi="Times New Roman"/>
                <w:b/>
                <w:bCs/>
                <w:noProof/>
                <w:lang w:val="x-none" w:eastAsia="x-none"/>
              </w:rPr>
              <w:t>Fixed</w:t>
            </w:r>
            <w:r w:rsidR="0064078A">
              <w:rPr>
                <w:rStyle w:val="Hyperlink"/>
                <w:rFonts w:ascii="Times New Roman" w:eastAsia="MS Mincho" w:hAnsi="Times New Roman"/>
                <w:b/>
                <w:bCs/>
                <w:noProof/>
                <w:lang w:eastAsia="x-none"/>
              </w:rPr>
              <w:t>-</w:t>
            </w:r>
            <w:r w:rsidR="00D5146B" w:rsidRPr="0015574B">
              <w:rPr>
                <w:rStyle w:val="Hyperlink"/>
                <w:rFonts w:ascii="Times New Roman" w:eastAsia="MS Mincho" w:hAnsi="Times New Roman"/>
                <w:b/>
                <w:bCs/>
                <w:noProof/>
                <w:lang w:eastAsia="x-none"/>
              </w:rPr>
              <w:t>Fee</w:t>
            </w:r>
            <w:r w:rsidR="0064078A">
              <w:rPr>
                <w:rStyle w:val="Hyperlink"/>
                <w:rFonts w:ascii="Times New Roman" w:eastAsia="MS Mincho" w:hAnsi="Times New Roman"/>
                <w:b/>
                <w:bCs/>
                <w:noProof/>
                <w:lang w:eastAsia="x-none"/>
              </w:rPr>
              <w:t>,</w:t>
            </w:r>
            <w:r w:rsidR="00D5146B" w:rsidRPr="0015574B">
              <w:rPr>
                <w:rStyle w:val="Hyperlink"/>
                <w:rFonts w:ascii="Times New Roman" w:eastAsia="MS Mincho" w:hAnsi="Times New Roman"/>
                <w:b/>
                <w:bCs/>
                <w:noProof/>
                <w:lang w:eastAsia="x-none"/>
              </w:rPr>
              <w:t xml:space="preserve"> </w:t>
            </w:r>
            <w:r w:rsidR="0064078A">
              <w:rPr>
                <w:rStyle w:val="Hyperlink"/>
                <w:rFonts w:ascii="Times New Roman" w:eastAsia="MS Mincho" w:hAnsi="Times New Roman"/>
                <w:b/>
                <w:bCs/>
                <w:noProof/>
                <w:lang w:eastAsia="x-none"/>
              </w:rPr>
              <w:t>P</w:t>
            </w:r>
            <w:r w:rsidR="00D5146B" w:rsidRPr="0015574B">
              <w:rPr>
                <w:rStyle w:val="Hyperlink"/>
                <w:rFonts w:ascii="Times New Roman" w:eastAsia="MS Mincho" w:hAnsi="Times New Roman"/>
                <w:b/>
                <w:bCs/>
                <w:noProof/>
                <w:lang w:val="x-none" w:eastAsia="x-none"/>
              </w:rPr>
              <w:t>er</w:t>
            </w:r>
            <w:r w:rsidR="0064078A">
              <w:rPr>
                <w:rStyle w:val="Hyperlink"/>
                <w:rFonts w:ascii="Times New Roman" w:eastAsia="MS Mincho" w:hAnsi="Times New Roman"/>
                <w:b/>
                <w:bCs/>
                <w:noProof/>
                <w:lang w:eastAsia="x-none"/>
              </w:rPr>
              <w:t>-</w:t>
            </w:r>
            <w:r w:rsidR="00D5146B" w:rsidRPr="0015574B">
              <w:rPr>
                <w:rStyle w:val="Hyperlink"/>
                <w:rFonts w:ascii="Times New Roman" w:eastAsia="MS Mincho" w:hAnsi="Times New Roman"/>
                <w:b/>
                <w:bCs/>
                <w:noProof/>
                <w:lang w:val="x-none" w:eastAsia="x-none"/>
              </w:rPr>
              <w:t>Meal Proposal</w:t>
            </w:r>
            <w:r w:rsidR="00D5146B" w:rsidRPr="0015574B">
              <w:rPr>
                <w:rFonts w:ascii="Times New Roman" w:hAnsi="Times New Roman"/>
                <w:noProof/>
                <w:webHidden/>
              </w:rPr>
              <w:tab/>
            </w:r>
            <w:r w:rsidR="00D5146B" w:rsidRPr="0015574B">
              <w:rPr>
                <w:rFonts w:ascii="Times New Roman" w:hAnsi="Times New Roman"/>
                <w:noProof/>
                <w:webHidden/>
              </w:rPr>
              <w:fldChar w:fldCharType="begin"/>
            </w:r>
            <w:r w:rsidR="00D5146B" w:rsidRPr="0015574B">
              <w:rPr>
                <w:rFonts w:ascii="Times New Roman" w:hAnsi="Times New Roman"/>
                <w:noProof/>
                <w:webHidden/>
              </w:rPr>
              <w:instrText xml:space="preserve"> PAGEREF _Toc61528574 \h </w:instrText>
            </w:r>
            <w:r w:rsidR="00D5146B" w:rsidRPr="0015574B">
              <w:rPr>
                <w:rFonts w:ascii="Times New Roman" w:hAnsi="Times New Roman"/>
                <w:noProof/>
                <w:webHidden/>
              </w:rPr>
            </w:r>
            <w:r w:rsidR="00D5146B" w:rsidRPr="0015574B">
              <w:rPr>
                <w:rFonts w:ascii="Times New Roman" w:hAnsi="Times New Roman"/>
                <w:noProof/>
                <w:webHidden/>
              </w:rPr>
              <w:fldChar w:fldCharType="separate"/>
            </w:r>
            <w:r w:rsidR="00D5146B" w:rsidRPr="0015574B">
              <w:rPr>
                <w:rFonts w:ascii="Times New Roman" w:hAnsi="Times New Roman"/>
                <w:noProof/>
                <w:webHidden/>
              </w:rPr>
              <w:t>2</w:t>
            </w:r>
            <w:r w:rsidR="00D5146B" w:rsidRPr="0015574B">
              <w:rPr>
                <w:rFonts w:ascii="Times New Roman" w:hAnsi="Times New Roman"/>
                <w:noProof/>
                <w:webHidden/>
              </w:rPr>
              <w:fldChar w:fldCharType="end"/>
            </w:r>
          </w:hyperlink>
          <w:r w:rsidR="001C59FE">
            <w:rPr>
              <w:rFonts w:ascii="Times New Roman" w:hAnsi="Times New Roman"/>
              <w:noProof/>
            </w:rPr>
            <w:t>0</w:t>
          </w:r>
        </w:p>
        <w:p w14:paraId="362F560A" w14:textId="77777777"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75" w:history="1">
            <w:r w:rsidRPr="0015574B">
              <w:rPr>
                <w:rStyle w:val="Hyperlink"/>
                <w:rFonts w:ascii="Times New Roman" w:eastAsia="MS Mincho" w:hAnsi="Times New Roman"/>
                <w:b/>
                <w:bCs/>
                <w:noProof/>
                <w:lang w:val="x-none" w:eastAsia="x-none"/>
              </w:rPr>
              <w:t xml:space="preserve">K. </w:t>
            </w:r>
            <w:r w:rsidRPr="0015574B">
              <w:rPr>
                <w:rStyle w:val="Hyperlink"/>
                <w:rFonts w:ascii="Times New Roman" w:eastAsia="MS Mincho" w:hAnsi="Times New Roman"/>
                <w:b/>
                <w:bCs/>
                <w:noProof/>
                <w:lang w:eastAsia="x-none"/>
              </w:rPr>
              <w:t>Record Keeping</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_Toc61528575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2</w:t>
            </w:r>
            <w:r w:rsidRPr="0015574B">
              <w:rPr>
                <w:rFonts w:ascii="Times New Roman" w:hAnsi="Times New Roman"/>
                <w:noProof/>
                <w:webHidden/>
              </w:rPr>
              <w:fldChar w:fldCharType="end"/>
            </w:r>
          </w:hyperlink>
          <w:r w:rsidR="001C59FE">
            <w:rPr>
              <w:rFonts w:ascii="Times New Roman" w:hAnsi="Times New Roman"/>
              <w:noProof/>
            </w:rPr>
            <w:t>1</w:t>
          </w:r>
        </w:p>
        <w:p w14:paraId="51049453" w14:textId="77777777"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76" w:history="1">
            <w:r w:rsidRPr="0015574B">
              <w:rPr>
                <w:rStyle w:val="Hyperlink"/>
                <w:rFonts w:ascii="Times New Roman" w:eastAsia="MS Mincho" w:hAnsi="Times New Roman"/>
                <w:b/>
                <w:bCs/>
                <w:noProof/>
                <w:lang w:val="x-none" w:eastAsia="x-none"/>
              </w:rPr>
              <w:t>L. Term and Termination</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_Toc61528576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2</w:t>
            </w:r>
            <w:r w:rsidRPr="0015574B">
              <w:rPr>
                <w:rFonts w:ascii="Times New Roman" w:hAnsi="Times New Roman"/>
                <w:noProof/>
                <w:webHidden/>
              </w:rPr>
              <w:fldChar w:fldCharType="end"/>
            </w:r>
          </w:hyperlink>
          <w:r w:rsidR="001C59FE">
            <w:rPr>
              <w:rFonts w:ascii="Times New Roman" w:hAnsi="Times New Roman"/>
              <w:noProof/>
            </w:rPr>
            <w:t>1</w:t>
          </w:r>
        </w:p>
        <w:p w14:paraId="37BB1410" w14:textId="77777777"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77" w:history="1">
            <w:r w:rsidRPr="0015574B">
              <w:rPr>
                <w:rStyle w:val="Hyperlink"/>
                <w:rFonts w:ascii="Times New Roman" w:eastAsia="MS Mincho" w:hAnsi="Times New Roman"/>
                <w:b/>
                <w:bCs/>
                <w:noProof/>
                <w:lang w:val="x-none" w:eastAsia="x-none"/>
              </w:rPr>
              <w:t>M</w:t>
            </w:r>
            <w:r w:rsidR="009B1D81">
              <w:rPr>
                <w:rStyle w:val="Hyperlink"/>
                <w:rFonts w:ascii="Times New Roman" w:eastAsia="MS Mincho" w:hAnsi="Times New Roman"/>
                <w:b/>
                <w:bCs/>
                <w:noProof/>
                <w:lang w:eastAsia="x-none"/>
              </w:rPr>
              <w:t>.</w:t>
            </w:r>
            <w:r w:rsidRPr="0015574B">
              <w:rPr>
                <w:rStyle w:val="Hyperlink"/>
                <w:rFonts w:ascii="Times New Roman" w:eastAsia="MS Mincho" w:hAnsi="Times New Roman"/>
                <w:b/>
                <w:bCs/>
                <w:noProof/>
                <w:lang w:val="x-none" w:eastAsia="x-none"/>
              </w:rPr>
              <w:t xml:space="preserve"> Insurance</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_Toc61528577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2</w:t>
            </w:r>
            <w:r w:rsidRPr="0015574B">
              <w:rPr>
                <w:rFonts w:ascii="Times New Roman" w:hAnsi="Times New Roman"/>
                <w:noProof/>
                <w:webHidden/>
              </w:rPr>
              <w:fldChar w:fldCharType="end"/>
            </w:r>
          </w:hyperlink>
          <w:r w:rsidR="0060588D">
            <w:rPr>
              <w:rFonts w:ascii="Times New Roman" w:hAnsi="Times New Roman"/>
              <w:noProof/>
            </w:rPr>
            <w:t>3</w:t>
          </w:r>
        </w:p>
        <w:p w14:paraId="1EFD7079" w14:textId="77777777" w:rsidR="00D5146B" w:rsidRPr="0015574B" w:rsidRDefault="00D5146B" w:rsidP="00D80E56">
          <w:pPr>
            <w:pStyle w:val="TOC3"/>
            <w:tabs>
              <w:tab w:val="right" w:leader="dot" w:pos="9638"/>
            </w:tabs>
            <w:jc w:val="both"/>
            <w:rPr>
              <w:rFonts w:ascii="Times New Roman" w:eastAsiaTheme="minorEastAsia" w:hAnsi="Times New Roman"/>
              <w:i w:val="0"/>
              <w:iCs w:val="0"/>
              <w:noProof/>
              <w:sz w:val="22"/>
              <w:szCs w:val="22"/>
            </w:rPr>
          </w:pPr>
          <w:hyperlink w:anchor="_Toc61528578" w:history="1">
            <w:r w:rsidRPr="0015574B">
              <w:rPr>
                <w:rStyle w:val="Hyperlink"/>
                <w:rFonts w:ascii="Times New Roman" w:eastAsia="MS Mincho" w:hAnsi="Times New Roman"/>
                <w:b/>
                <w:bCs/>
                <w:noProof/>
                <w:lang w:val="x-none" w:eastAsia="x-none"/>
              </w:rPr>
              <w:t>N. Trade Secrets and Proprietary Information</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_Toc61528578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2</w:t>
            </w:r>
            <w:r w:rsidRPr="0015574B">
              <w:rPr>
                <w:rFonts w:ascii="Times New Roman" w:hAnsi="Times New Roman"/>
                <w:noProof/>
                <w:webHidden/>
              </w:rPr>
              <w:fldChar w:fldCharType="end"/>
            </w:r>
          </w:hyperlink>
          <w:r w:rsidR="0060588D">
            <w:rPr>
              <w:rFonts w:ascii="Times New Roman" w:hAnsi="Times New Roman"/>
              <w:noProof/>
            </w:rPr>
            <w:t>3</w:t>
          </w:r>
        </w:p>
        <w:p w14:paraId="7BD09072" w14:textId="338B172F" w:rsidR="00D5146B" w:rsidRPr="0015574B" w:rsidRDefault="00065E4F" w:rsidP="00D80E56">
          <w:pPr>
            <w:pStyle w:val="TOC3"/>
            <w:tabs>
              <w:tab w:val="right" w:leader="dot" w:pos="9638"/>
            </w:tabs>
            <w:jc w:val="both"/>
            <w:rPr>
              <w:rFonts w:ascii="Times New Roman" w:eastAsiaTheme="minorEastAsia" w:hAnsi="Times New Roman"/>
              <w:i w:val="0"/>
              <w:iCs w:val="0"/>
              <w:noProof/>
              <w:sz w:val="22"/>
              <w:szCs w:val="22"/>
            </w:rPr>
          </w:pPr>
          <w:hyperlink w:anchor="_Toc61528579" w:history="1">
            <w:r>
              <w:rPr>
                <w:rStyle w:val="Hyperlink"/>
                <w:rFonts w:ascii="Times New Roman" w:eastAsia="MS Mincho" w:hAnsi="Times New Roman"/>
                <w:b/>
                <w:bCs/>
                <w:noProof/>
                <w:lang w:eastAsia="x-none"/>
              </w:rPr>
              <w:t>O</w:t>
            </w:r>
            <w:r w:rsidR="00D5146B" w:rsidRPr="0015574B">
              <w:rPr>
                <w:rStyle w:val="Hyperlink"/>
                <w:rFonts w:ascii="Times New Roman" w:eastAsia="MS Mincho" w:hAnsi="Times New Roman"/>
                <w:b/>
                <w:bCs/>
                <w:noProof/>
                <w:lang w:val="x-none" w:eastAsia="x-none"/>
              </w:rPr>
              <w:t>. Certifications</w:t>
            </w:r>
            <w:r w:rsidR="00D5146B" w:rsidRPr="0015574B">
              <w:rPr>
                <w:rFonts w:ascii="Times New Roman" w:hAnsi="Times New Roman"/>
                <w:noProof/>
                <w:webHidden/>
              </w:rPr>
              <w:tab/>
            </w:r>
            <w:r w:rsidR="00D5146B" w:rsidRPr="0015574B">
              <w:rPr>
                <w:rFonts w:ascii="Times New Roman" w:hAnsi="Times New Roman"/>
                <w:noProof/>
                <w:webHidden/>
              </w:rPr>
              <w:fldChar w:fldCharType="begin"/>
            </w:r>
            <w:r w:rsidR="00D5146B" w:rsidRPr="0015574B">
              <w:rPr>
                <w:rFonts w:ascii="Times New Roman" w:hAnsi="Times New Roman"/>
                <w:noProof/>
                <w:webHidden/>
              </w:rPr>
              <w:instrText xml:space="preserve"> PAGEREF _Toc61528579 \h </w:instrText>
            </w:r>
            <w:r w:rsidR="00D5146B" w:rsidRPr="0015574B">
              <w:rPr>
                <w:rFonts w:ascii="Times New Roman" w:hAnsi="Times New Roman"/>
                <w:noProof/>
                <w:webHidden/>
              </w:rPr>
            </w:r>
            <w:r w:rsidR="00D5146B" w:rsidRPr="0015574B">
              <w:rPr>
                <w:rFonts w:ascii="Times New Roman" w:hAnsi="Times New Roman"/>
                <w:noProof/>
                <w:webHidden/>
              </w:rPr>
              <w:fldChar w:fldCharType="separate"/>
            </w:r>
            <w:r w:rsidR="00D5146B" w:rsidRPr="0015574B">
              <w:rPr>
                <w:rFonts w:ascii="Times New Roman" w:hAnsi="Times New Roman"/>
                <w:noProof/>
                <w:webHidden/>
              </w:rPr>
              <w:t>2</w:t>
            </w:r>
            <w:r w:rsidR="00D5146B" w:rsidRPr="0015574B">
              <w:rPr>
                <w:rFonts w:ascii="Times New Roman" w:hAnsi="Times New Roman"/>
                <w:noProof/>
                <w:webHidden/>
              </w:rPr>
              <w:fldChar w:fldCharType="end"/>
            </w:r>
          </w:hyperlink>
          <w:r w:rsidR="0060588D">
            <w:rPr>
              <w:rFonts w:ascii="Times New Roman" w:hAnsi="Times New Roman"/>
              <w:noProof/>
            </w:rPr>
            <w:t>4</w:t>
          </w:r>
        </w:p>
        <w:p w14:paraId="0B4251FD" w14:textId="7A052BD4" w:rsidR="00D5146B" w:rsidRPr="0015574B" w:rsidRDefault="00065E4F" w:rsidP="00D80E56">
          <w:pPr>
            <w:pStyle w:val="TOC3"/>
            <w:tabs>
              <w:tab w:val="right" w:leader="dot" w:pos="9638"/>
            </w:tabs>
            <w:jc w:val="both"/>
            <w:rPr>
              <w:rFonts w:ascii="Times New Roman" w:eastAsiaTheme="minorEastAsia" w:hAnsi="Times New Roman"/>
              <w:i w:val="0"/>
              <w:iCs w:val="0"/>
              <w:noProof/>
              <w:sz w:val="22"/>
              <w:szCs w:val="22"/>
            </w:rPr>
          </w:pPr>
          <w:hyperlink w:anchor="_Toc61528580" w:history="1">
            <w:r>
              <w:rPr>
                <w:rStyle w:val="Hyperlink"/>
                <w:rFonts w:ascii="Times New Roman" w:eastAsia="MS Mincho" w:hAnsi="Times New Roman"/>
                <w:b/>
                <w:bCs/>
                <w:noProof/>
                <w:lang w:eastAsia="x-none"/>
              </w:rPr>
              <w:t>P</w:t>
            </w:r>
            <w:r w:rsidR="00D5146B" w:rsidRPr="0015574B">
              <w:rPr>
                <w:rStyle w:val="Hyperlink"/>
                <w:rFonts w:ascii="Times New Roman" w:eastAsia="MS Mincho" w:hAnsi="Times New Roman"/>
                <w:b/>
                <w:bCs/>
                <w:noProof/>
                <w:lang w:val="x-none" w:eastAsia="x-none"/>
              </w:rPr>
              <w:t>. Miscellaneous</w:t>
            </w:r>
            <w:r w:rsidR="00D5146B" w:rsidRPr="0015574B">
              <w:rPr>
                <w:rFonts w:ascii="Times New Roman" w:hAnsi="Times New Roman"/>
                <w:noProof/>
                <w:webHidden/>
              </w:rPr>
              <w:tab/>
            </w:r>
            <w:r w:rsidR="00D5146B" w:rsidRPr="0015574B">
              <w:rPr>
                <w:rFonts w:ascii="Times New Roman" w:hAnsi="Times New Roman"/>
                <w:noProof/>
                <w:webHidden/>
              </w:rPr>
              <w:fldChar w:fldCharType="begin"/>
            </w:r>
            <w:r w:rsidR="00D5146B" w:rsidRPr="0015574B">
              <w:rPr>
                <w:rFonts w:ascii="Times New Roman" w:hAnsi="Times New Roman"/>
                <w:noProof/>
                <w:webHidden/>
              </w:rPr>
              <w:instrText xml:space="preserve"> PAGEREF _Toc61528580 \h </w:instrText>
            </w:r>
            <w:r w:rsidR="00D5146B" w:rsidRPr="0015574B">
              <w:rPr>
                <w:rFonts w:ascii="Times New Roman" w:hAnsi="Times New Roman"/>
                <w:noProof/>
                <w:webHidden/>
              </w:rPr>
            </w:r>
            <w:r w:rsidR="00D5146B" w:rsidRPr="0015574B">
              <w:rPr>
                <w:rFonts w:ascii="Times New Roman" w:hAnsi="Times New Roman"/>
                <w:noProof/>
                <w:webHidden/>
              </w:rPr>
              <w:fldChar w:fldCharType="separate"/>
            </w:r>
            <w:r w:rsidR="00D5146B" w:rsidRPr="0015574B">
              <w:rPr>
                <w:rFonts w:ascii="Times New Roman" w:hAnsi="Times New Roman"/>
                <w:noProof/>
                <w:webHidden/>
              </w:rPr>
              <w:t>2</w:t>
            </w:r>
            <w:r w:rsidR="00D5146B" w:rsidRPr="0015574B">
              <w:rPr>
                <w:rFonts w:ascii="Times New Roman" w:hAnsi="Times New Roman"/>
                <w:noProof/>
                <w:webHidden/>
              </w:rPr>
              <w:fldChar w:fldCharType="end"/>
            </w:r>
          </w:hyperlink>
          <w:r w:rsidR="0060588D">
            <w:rPr>
              <w:rFonts w:ascii="Times New Roman" w:hAnsi="Times New Roman"/>
              <w:noProof/>
            </w:rPr>
            <w:t>5</w:t>
          </w:r>
        </w:p>
        <w:p w14:paraId="0A501208" w14:textId="77777777" w:rsidR="00D5146B" w:rsidRPr="0015574B" w:rsidRDefault="00D5146B" w:rsidP="00D80E56">
          <w:pPr>
            <w:pStyle w:val="TOC1"/>
            <w:jc w:val="both"/>
            <w:rPr>
              <w:rFonts w:ascii="Times New Roman" w:eastAsiaTheme="minorEastAsia" w:hAnsi="Times New Roman"/>
              <w:noProof/>
              <w:sz w:val="22"/>
              <w:szCs w:val="22"/>
            </w:rPr>
          </w:pPr>
          <w:hyperlink w:anchor="_Toc61528581" w:history="1">
            <w:r w:rsidRPr="0015574B">
              <w:rPr>
                <w:rStyle w:val="Hyperlink"/>
                <w:rFonts w:ascii="Times New Roman" w:eastAsia="MS Mincho" w:hAnsi="Times New Roman"/>
                <w:noProof/>
              </w:rPr>
              <w:t>IV. AGREEMENT</w:t>
            </w:r>
            <w:r w:rsidRPr="0015574B">
              <w:rPr>
                <w:rFonts w:ascii="Times New Roman" w:hAnsi="Times New Roman"/>
                <w:noProof/>
                <w:webHidden/>
              </w:rPr>
              <w:tab/>
            </w:r>
          </w:hyperlink>
          <w:r w:rsidR="000B5FE7">
            <w:rPr>
              <w:rFonts w:ascii="Times New Roman" w:hAnsi="Times New Roman"/>
              <w:noProof/>
            </w:rPr>
            <w:t>29</w:t>
          </w:r>
        </w:p>
        <w:p w14:paraId="3CD07C72" w14:textId="77777777" w:rsidR="00D5146B" w:rsidRPr="0015574B" w:rsidRDefault="00D5146B" w:rsidP="00D80E56">
          <w:pPr>
            <w:pStyle w:val="TOC1"/>
            <w:jc w:val="both"/>
            <w:rPr>
              <w:rFonts w:ascii="Times New Roman" w:eastAsiaTheme="minorEastAsia" w:hAnsi="Times New Roman"/>
              <w:noProof/>
              <w:sz w:val="22"/>
              <w:szCs w:val="22"/>
            </w:rPr>
          </w:pPr>
          <w:hyperlink w:anchor="_Toc61528582" w:history="1">
            <w:r w:rsidRPr="0015574B">
              <w:rPr>
                <w:rStyle w:val="Hyperlink"/>
                <w:rFonts w:ascii="Times New Roman" w:eastAsia="MS Mincho" w:hAnsi="Times New Roman"/>
                <w:noProof/>
              </w:rPr>
              <w:t xml:space="preserve">Exhibit A: SITE INFORMATION </w:t>
            </w:r>
            <w:r w:rsidRPr="0015574B">
              <w:rPr>
                <w:rStyle w:val="Hyperlink"/>
                <w:rFonts w:ascii="Times New Roman" w:hAnsi="Times New Roman"/>
                <w:i/>
                <w:noProof/>
              </w:rPr>
              <w:t>[To be completed by The SFA]</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_Toc61528582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3</w:t>
            </w:r>
            <w:r w:rsidRPr="0015574B">
              <w:rPr>
                <w:rFonts w:ascii="Times New Roman" w:hAnsi="Times New Roman"/>
                <w:noProof/>
                <w:webHidden/>
              </w:rPr>
              <w:fldChar w:fldCharType="end"/>
            </w:r>
          </w:hyperlink>
          <w:r w:rsidR="001C59FE">
            <w:rPr>
              <w:rFonts w:ascii="Times New Roman" w:hAnsi="Times New Roman"/>
              <w:noProof/>
            </w:rPr>
            <w:t>0</w:t>
          </w:r>
        </w:p>
        <w:p w14:paraId="2542FC74" w14:textId="77777777" w:rsidR="00D5146B" w:rsidRPr="0015574B" w:rsidRDefault="00D5146B" w:rsidP="00D80E56">
          <w:pPr>
            <w:pStyle w:val="TOC1"/>
            <w:jc w:val="both"/>
            <w:rPr>
              <w:rFonts w:ascii="Times New Roman" w:eastAsiaTheme="minorEastAsia" w:hAnsi="Times New Roman"/>
              <w:noProof/>
              <w:sz w:val="22"/>
              <w:szCs w:val="22"/>
            </w:rPr>
          </w:pPr>
          <w:hyperlink w:anchor="_Toc61528583" w:history="1">
            <w:r w:rsidRPr="0015574B">
              <w:rPr>
                <w:rFonts w:ascii="Times New Roman" w:eastAsiaTheme="minorEastAsia" w:hAnsi="Times New Roman"/>
                <w:noProof/>
                <w:sz w:val="22"/>
                <w:szCs w:val="22"/>
              </w:rPr>
              <w:tab/>
            </w:r>
            <w:r w:rsidRPr="0015574B">
              <w:rPr>
                <w:rStyle w:val="Hyperlink"/>
                <w:rFonts w:ascii="Times New Roman" w:eastAsia="MS Mincho" w:hAnsi="Times New Roman"/>
                <w:noProof/>
              </w:rPr>
              <w:t>*ADP- Average Daily Participation</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_Toc61528583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3</w:t>
            </w:r>
            <w:r w:rsidRPr="0015574B">
              <w:rPr>
                <w:rFonts w:ascii="Times New Roman" w:hAnsi="Times New Roman"/>
                <w:noProof/>
                <w:webHidden/>
              </w:rPr>
              <w:fldChar w:fldCharType="end"/>
            </w:r>
          </w:hyperlink>
          <w:r w:rsidR="001C59FE">
            <w:rPr>
              <w:rFonts w:ascii="Times New Roman" w:hAnsi="Times New Roman"/>
              <w:noProof/>
            </w:rPr>
            <w:t>0</w:t>
          </w:r>
        </w:p>
        <w:p w14:paraId="15DBBC38" w14:textId="77777777" w:rsidR="00D5146B" w:rsidRPr="0015574B" w:rsidRDefault="00D5146B" w:rsidP="00D80E56">
          <w:pPr>
            <w:pStyle w:val="TOC1"/>
            <w:jc w:val="both"/>
            <w:rPr>
              <w:rFonts w:ascii="Times New Roman" w:eastAsiaTheme="minorEastAsia" w:hAnsi="Times New Roman"/>
              <w:noProof/>
              <w:sz w:val="22"/>
              <w:szCs w:val="22"/>
            </w:rPr>
          </w:pPr>
          <w:hyperlink w:anchor="_Toc61528584" w:history="1">
            <w:r w:rsidRPr="0015574B">
              <w:rPr>
                <w:rStyle w:val="Hyperlink"/>
                <w:rFonts w:ascii="Times New Roman" w:eastAsia="MS Mincho" w:hAnsi="Times New Roman"/>
                <w:noProof/>
              </w:rPr>
              <w:t xml:space="preserve">Exhibit B: </w:t>
            </w:r>
            <w:r w:rsidR="00C81E2F">
              <w:rPr>
                <w:rStyle w:val="Hyperlink"/>
                <w:rFonts w:ascii="Times New Roman" w:eastAsia="MS Mincho" w:hAnsi="Times New Roman"/>
                <w:noProof/>
              </w:rPr>
              <w:t>List of the SFA CHARTS and attachments</w:t>
            </w:r>
            <w:r w:rsidRPr="0015574B">
              <w:rPr>
                <w:rFonts w:ascii="Times New Roman" w:hAnsi="Times New Roman"/>
                <w:noProof/>
                <w:webHidden/>
              </w:rPr>
              <w:tab/>
            </w:r>
            <w:r w:rsidRPr="0015574B">
              <w:rPr>
                <w:rFonts w:ascii="Times New Roman" w:hAnsi="Times New Roman"/>
                <w:noProof/>
                <w:webHidden/>
              </w:rPr>
              <w:fldChar w:fldCharType="begin"/>
            </w:r>
            <w:r w:rsidRPr="0015574B">
              <w:rPr>
                <w:rFonts w:ascii="Times New Roman" w:hAnsi="Times New Roman"/>
                <w:noProof/>
                <w:webHidden/>
              </w:rPr>
              <w:instrText xml:space="preserve"> PAGEREF _Toc61528584 \h </w:instrText>
            </w:r>
            <w:r w:rsidRPr="0015574B">
              <w:rPr>
                <w:rFonts w:ascii="Times New Roman" w:hAnsi="Times New Roman"/>
                <w:noProof/>
                <w:webHidden/>
              </w:rPr>
            </w:r>
            <w:r w:rsidRPr="0015574B">
              <w:rPr>
                <w:rFonts w:ascii="Times New Roman" w:hAnsi="Times New Roman"/>
                <w:noProof/>
                <w:webHidden/>
              </w:rPr>
              <w:fldChar w:fldCharType="separate"/>
            </w:r>
            <w:r w:rsidRPr="0015574B">
              <w:rPr>
                <w:rFonts w:ascii="Times New Roman" w:hAnsi="Times New Roman"/>
                <w:noProof/>
                <w:webHidden/>
              </w:rPr>
              <w:t>3</w:t>
            </w:r>
            <w:r w:rsidRPr="0015574B">
              <w:rPr>
                <w:rFonts w:ascii="Times New Roman" w:hAnsi="Times New Roman"/>
                <w:noProof/>
                <w:webHidden/>
              </w:rPr>
              <w:fldChar w:fldCharType="end"/>
            </w:r>
          </w:hyperlink>
          <w:r w:rsidR="001C59FE">
            <w:rPr>
              <w:rFonts w:ascii="Times New Roman" w:hAnsi="Times New Roman"/>
              <w:noProof/>
            </w:rPr>
            <w:t>1</w:t>
          </w:r>
        </w:p>
        <w:p w14:paraId="29D06E29" w14:textId="77777777" w:rsidR="00D5146B" w:rsidRPr="0015574B" w:rsidRDefault="00AB5884" w:rsidP="00D80E56">
          <w:pPr>
            <w:pStyle w:val="TOC1"/>
            <w:jc w:val="both"/>
            <w:rPr>
              <w:rFonts w:ascii="Times New Roman" w:eastAsiaTheme="minorEastAsia" w:hAnsi="Times New Roman"/>
              <w:noProof/>
              <w:sz w:val="22"/>
              <w:szCs w:val="22"/>
            </w:rPr>
          </w:pPr>
          <w:hyperlink w:anchor="_Toc61528585" w:history="1">
            <w:r>
              <w:rPr>
                <w:rStyle w:val="Hyperlink"/>
                <w:rFonts w:ascii="Times New Roman" w:eastAsia="MS Mincho" w:hAnsi="Times New Roman"/>
                <w:noProof/>
              </w:rPr>
              <w:t>Exhibit C</w:t>
            </w:r>
            <w:r w:rsidR="00C81E2F">
              <w:rPr>
                <w:rStyle w:val="Hyperlink"/>
                <w:rFonts w:ascii="Times New Roman" w:eastAsia="MS Mincho" w:hAnsi="Times New Roman"/>
                <w:noProof/>
              </w:rPr>
              <w:t>: contract provisions for the sfa contracts under cnp awards</w:t>
            </w:r>
            <w:r w:rsidR="00D5146B" w:rsidRPr="0015574B">
              <w:rPr>
                <w:rFonts w:ascii="Times New Roman" w:hAnsi="Times New Roman"/>
                <w:noProof/>
                <w:webHidden/>
              </w:rPr>
              <w:tab/>
            </w:r>
            <w:r w:rsidR="00D5146B" w:rsidRPr="0015574B">
              <w:rPr>
                <w:rFonts w:ascii="Times New Roman" w:hAnsi="Times New Roman"/>
                <w:noProof/>
                <w:webHidden/>
              </w:rPr>
              <w:fldChar w:fldCharType="begin"/>
            </w:r>
            <w:r w:rsidR="00D5146B" w:rsidRPr="0015574B">
              <w:rPr>
                <w:rFonts w:ascii="Times New Roman" w:hAnsi="Times New Roman"/>
                <w:noProof/>
                <w:webHidden/>
              </w:rPr>
              <w:instrText xml:space="preserve"> PAGEREF _Toc61528585 \h </w:instrText>
            </w:r>
            <w:r w:rsidR="00D5146B" w:rsidRPr="0015574B">
              <w:rPr>
                <w:rFonts w:ascii="Times New Roman" w:hAnsi="Times New Roman"/>
                <w:noProof/>
                <w:webHidden/>
              </w:rPr>
            </w:r>
            <w:r w:rsidR="00D5146B" w:rsidRPr="0015574B">
              <w:rPr>
                <w:rFonts w:ascii="Times New Roman" w:hAnsi="Times New Roman"/>
                <w:noProof/>
                <w:webHidden/>
              </w:rPr>
              <w:fldChar w:fldCharType="separate"/>
            </w:r>
            <w:r w:rsidR="00D5146B" w:rsidRPr="0015574B">
              <w:rPr>
                <w:rFonts w:ascii="Times New Roman" w:hAnsi="Times New Roman"/>
                <w:noProof/>
                <w:webHidden/>
              </w:rPr>
              <w:t>3</w:t>
            </w:r>
            <w:r w:rsidR="00D5146B" w:rsidRPr="0015574B">
              <w:rPr>
                <w:rFonts w:ascii="Times New Roman" w:hAnsi="Times New Roman"/>
                <w:noProof/>
                <w:webHidden/>
              </w:rPr>
              <w:fldChar w:fldCharType="end"/>
            </w:r>
          </w:hyperlink>
          <w:r w:rsidR="001C59FE">
            <w:rPr>
              <w:rFonts w:ascii="Times New Roman" w:hAnsi="Times New Roman"/>
              <w:noProof/>
            </w:rPr>
            <w:t>2</w:t>
          </w:r>
        </w:p>
        <w:p w14:paraId="3C1EEF1D" w14:textId="77777777" w:rsidR="00D5146B" w:rsidRPr="0015574B" w:rsidRDefault="00AB5884" w:rsidP="00D80E56">
          <w:pPr>
            <w:pStyle w:val="TOC1"/>
            <w:jc w:val="both"/>
            <w:rPr>
              <w:rFonts w:ascii="Times New Roman" w:eastAsiaTheme="minorEastAsia" w:hAnsi="Times New Roman"/>
              <w:noProof/>
              <w:sz w:val="22"/>
              <w:szCs w:val="22"/>
            </w:rPr>
          </w:pPr>
          <w:hyperlink w:anchor="_Toc61528586" w:history="1">
            <w:r>
              <w:rPr>
                <w:rStyle w:val="Hyperlink"/>
                <w:rFonts w:ascii="Times New Roman" w:eastAsia="MS Mincho" w:hAnsi="Times New Roman"/>
                <w:noProof/>
              </w:rPr>
              <w:t>Exhibit D</w:t>
            </w:r>
            <w:r w:rsidR="00C81E2F">
              <w:rPr>
                <w:rStyle w:val="Hyperlink"/>
                <w:rFonts w:ascii="Times New Roman" w:eastAsia="MS Mincho" w:hAnsi="Times New Roman"/>
                <w:noProof/>
              </w:rPr>
              <w:t>: cycle menu</w:t>
            </w:r>
            <w:r w:rsidR="00D5146B" w:rsidRPr="0015574B">
              <w:rPr>
                <w:rFonts w:ascii="Times New Roman" w:hAnsi="Times New Roman"/>
                <w:noProof/>
                <w:webHidden/>
              </w:rPr>
              <w:tab/>
            </w:r>
            <w:r w:rsidR="00D5146B" w:rsidRPr="0015574B">
              <w:rPr>
                <w:rFonts w:ascii="Times New Roman" w:hAnsi="Times New Roman"/>
                <w:noProof/>
                <w:webHidden/>
              </w:rPr>
              <w:fldChar w:fldCharType="begin"/>
            </w:r>
            <w:r w:rsidR="00D5146B" w:rsidRPr="0015574B">
              <w:rPr>
                <w:rFonts w:ascii="Times New Roman" w:hAnsi="Times New Roman"/>
                <w:noProof/>
                <w:webHidden/>
              </w:rPr>
              <w:instrText xml:space="preserve"> PAGEREF _Toc61528586 \h </w:instrText>
            </w:r>
            <w:r w:rsidR="00D5146B" w:rsidRPr="0015574B">
              <w:rPr>
                <w:rFonts w:ascii="Times New Roman" w:hAnsi="Times New Roman"/>
                <w:noProof/>
                <w:webHidden/>
              </w:rPr>
            </w:r>
            <w:r w:rsidR="00D5146B" w:rsidRPr="0015574B">
              <w:rPr>
                <w:rFonts w:ascii="Times New Roman" w:hAnsi="Times New Roman"/>
                <w:noProof/>
                <w:webHidden/>
              </w:rPr>
              <w:fldChar w:fldCharType="separate"/>
            </w:r>
            <w:r w:rsidR="00D5146B" w:rsidRPr="0015574B">
              <w:rPr>
                <w:rFonts w:ascii="Times New Roman" w:hAnsi="Times New Roman"/>
                <w:noProof/>
                <w:webHidden/>
              </w:rPr>
              <w:t>3</w:t>
            </w:r>
            <w:r w:rsidR="00D5146B" w:rsidRPr="0015574B">
              <w:rPr>
                <w:rFonts w:ascii="Times New Roman" w:hAnsi="Times New Roman"/>
                <w:noProof/>
                <w:webHidden/>
              </w:rPr>
              <w:fldChar w:fldCharType="end"/>
            </w:r>
          </w:hyperlink>
          <w:r w:rsidR="001C59FE">
            <w:rPr>
              <w:rFonts w:ascii="Times New Roman" w:hAnsi="Times New Roman"/>
              <w:noProof/>
            </w:rPr>
            <w:t>7</w:t>
          </w:r>
        </w:p>
        <w:p w14:paraId="09C80BAC" w14:textId="77777777" w:rsidR="00D5146B" w:rsidRPr="0015574B" w:rsidRDefault="00AB5884" w:rsidP="00D80E56">
          <w:pPr>
            <w:pStyle w:val="TOC1"/>
            <w:jc w:val="both"/>
            <w:rPr>
              <w:rFonts w:ascii="Times New Roman" w:eastAsiaTheme="minorEastAsia" w:hAnsi="Times New Roman"/>
              <w:noProof/>
              <w:sz w:val="22"/>
              <w:szCs w:val="22"/>
            </w:rPr>
          </w:pPr>
          <w:hyperlink w:anchor="_Toc61528587" w:history="1">
            <w:r>
              <w:rPr>
                <w:rStyle w:val="Hyperlink"/>
                <w:rFonts w:ascii="Times New Roman" w:eastAsia="MS Mincho" w:hAnsi="Times New Roman"/>
                <w:noProof/>
              </w:rPr>
              <w:t>Exhibit E</w:t>
            </w:r>
            <w:r w:rsidR="00D5146B" w:rsidRPr="0015574B">
              <w:rPr>
                <w:rStyle w:val="Hyperlink"/>
                <w:rFonts w:ascii="Times New Roman" w:eastAsia="MS Mincho" w:hAnsi="Times New Roman"/>
                <w:noProof/>
              </w:rPr>
              <w:t xml:space="preserve">: </w:t>
            </w:r>
            <w:r w:rsidR="00C81E2F">
              <w:rPr>
                <w:rStyle w:val="Hyperlink"/>
                <w:rFonts w:ascii="Times New Roman" w:eastAsia="MS Mincho" w:hAnsi="Times New Roman"/>
                <w:noProof/>
              </w:rPr>
              <w:t>Food Specifications</w:t>
            </w:r>
            <w:r w:rsidR="00D5146B" w:rsidRPr="0015574B">
              <w:rPr>
                <w:rFonts w:ascii="Times New Roman" w:hAnsi="Times New Roman"/>
                <w:noProof/>
                <w:webHidden/>
              </w:rPr>
              <w:tab/>
            </w:r>
            <w:r w:rsidR="00D5146B" w:rsidRPr="0015574B">
              <w:rPr>
                <w:rFonts w:ascii="Times New Roman" w:hAnsi="Times New Roman"/>
                <w:noProof/>
                <w:webHidden/>
              </w:rPr>
              <w:fldChar w:fldCharType="begin"/>
            </w:r>
            <w:r w:rsidR="00D5146B" w:rsidRPr="0015574B">
              <w:rPr>
                <w:rFonts w:ascii="Times New Roman" w:hAnsi="Times New Roman"/>
                <w:noProof/>
                <w:webHidden/>
              </w:rPr>
              <w:instrText xml:space="preserve"> PAGEREF _Toc61528587 \h </w:instrText>
            </w:r>
            <w:r w:rsidR="00D5146B" w:rsidRPr="0015574B">
              <w:rPr>
                <w:rFonts w:ascii="Times New Roman" w:hAnsi="Times New Roman"/>
                <w:noProof/>
                <w:webHidden/>
              </w:rPr>
            </w:r>
            <w:r w:rsidR="00D5146B" w:rsidRPr="0015574B">
              <w:rPr>
                <w:rFonts w:ascii="Times New Roman" w:hAnsi="Times New Roman"/>
                <w:noProof/>
                <w:webHidden/>
              </w:rPr>
              <w:fldChar w:fldCharType="separate"/>
            </w:r>
            <w:r w:rsidR="00D5146B" w:rsidRPr="0015574B">
              <w:rPr>
                <w:rFonts w:ascii="Times New Roman" w:hAnsi="Times New Roman"/>
                <w:noProof/>
                <w:webHidden/>
              </w:rPr>
              <w:t>3</w:t>
            </w:r>
            <w:r w:rsidR="00D5146B" w:rsidRPr="0015574B">
              <w:rPr>
                <w:rFonts w:ascii="Times New Roman" w:hAnsi="Times New Roman"/>
                <w:noProof/>
                <w:webHidden/>
              </w:rPr>
              <w:fldChar w:fldCharType="end"/>
            </w:r>
          </w:hyperlink>
          <w:r w:rsidR="001C59FE">
            <w:rPr>
              <w:rFonts w:ascii="Times New Roman" w:hAnsi="Times New Roman"/>
              <w:noProof/>
            </w:rPr>
            <w:t>8</w:t>
          </w:r>
        </w:p>
        <w:p w14:paraId="5A747AAF" w14:textId="77777777" w:rsidR="00D5146B" w:rsidRPr="0015574B" w:rsidRDefault="00AB5884" w:rsidP="00D80E56">
          <w:pPr>
            <w:pStyle w:val="TOC1"/>
            <w:jc w:val="both"/>
            <w:rPr>
              <w:rFonts w:ascii="Times New Roman" w:eastAsiaTheme="minorEastAsia" w:hAnsi="Times New Roman"/>
              <w:noProof/>
              <w:sz w:val="22"/>
              <w:szCs w:val="22"/>
            </w:rPr>
          </w:pPr>
          <w:hyperlink w:anchor="_Toc61528588" w:history="1">
            <w:r>
              <w:rPr>
                <w:rStyle w:val="Hyperlink"/>
                <w:rFonts w:ascii="Times New Roman" w:hAnsi="Times New Roman"/>
                <w:noProof/>
              </w:rPr>
              <w:t>EXHIBIT F</w:t>
            </w:r>
            <w:r w:rsidR="00D5146B" w:rsidRPr="0015574B">
              <w:rPr>
                <w:rStyle w:val="Hyperlink"/>
                <w:rFonts w:ascii="Times New Roman" w:hAnsi="Times New Roman"/>
                <w:noProof/>
              </w:rPr>
              <w:t>: DEBARMENT AND SUSPENSION FORM</w:t>
            </w:r>
            <w:r w:rsidR="00D5146B" w:rsidRPr="0015574B">
              <w:rPr>
                <w:rFonts w:ascii="Times New Roman" w:hAnsi="Times New Roman"/>
                <w:noProof/>
                <w:webHidden/>
              </w:rPr>
              <w:tab/>
            </w:r>
            <w:r w:rsidR="00D5146B" w:rsidRPr="0015574B">
              <w:rPr>
                <w:rFonts w:ascii="Times New Roman" w:hAnsi="Times New Roman"/>
                <w:noProof/>
                <w:webHidden/>
              </w:rPr>
              <w:fldChar w:fldCharType="begin"/>
            </w:r>
            <w:r w:rsidR="00D5146B" w:rsidRPr="0015574B">
              <w:rPr>
                <w:rFonts w:ascii="Times New Roman" w:hAnsi="Times New Roman"/>
                <w:noProof/>
                <w:webHidden/>
              </w:rPr>
              <w:instrText xml:space="preserve"> PAGEREF _Toc61528588 \h </w:instrText>
            </w:r>
            <w:r w:rsidR="00D5146B" w:rsidRPr="0015574B">
              <w:rPr>
                <w:rFonts w:ascii="Times New Roman" w:hAnsi="Times New Roman"/>
                <w:noProof/>
                <w:webHidden/>
              </w:rPr>
            </w:r>
            <w:r w:rsidR="00D5146B" w:rsidRPr="0015574B">
              <w:rPr>
                <w:rFonts w:ascii="Times New Roman" w:hAnsi="Times New Roman"/>
                <w:noProof/>
                <w:webHidden/>
              </w:rPr>
              <w:fldChar w:fldCharType="separate"/>
            </w:r>
            <w:r w:rsidR="00D5146B" w:rsidRPr="0015574B">
              <w:rPr>
                <w:rFonts w:ascii="Times New Roman" w:hAnsi="Times New Roman"/>
                <w:noProof/>
                <w:webHidden/>
              </w:rPr>
              <w:t>3</w:t>
            </w:r>
            <w:r w:rsidR="00D5146B" w:rsidRPr="0015574B">
              <w:rPr>
                <w:rFonts w:ascii="Times New Roman" w:hAnsi="Times New Roman"/>
                <w:noProof/>
                <w:webHidden/>
              </w:rPr>
              <w:fldChar w:fldCharType="end"/>
            </w:r>
          </w:hyperlink>
          <w:r w:rsidR="001C59FE">
            <w:rPr>
              <w:rFonts w:ascii="Times New Roman" w:hAnsi="Times New Roman"/>
              <w:noProof/>
            </w:rPr>
            <w:t>9</w:t>
          </w:r>
        </w:p>
        <w:p w14:paraId="41936411" w14:textId="77777777" w:rsidR="00D5146B" w:rsidRPr="0015574B" w:rsidRDefault="00AB5884" w:rsidP="00D80E56">
          <w:pPr>
            <w:pStyle w:val="TOC1"/>
            <w:jc w:val="both"/>
            <w:rPr>
              <w:rFonts w:ascii="Times New Roman" w:eastAsiaTheme="minorEastAsia" w:hAnsi="Times New Roman"/>
              <w:noProof/>
              <w:sz w:val="22"/>
              <w:szCs w:val="22"/>
            </w:rPr>
          </w:pPr>
          <w:hyperlink w:anchor="_Toc61528589" w:history="1">
            <w:r>
              <w:rPr>
                <w:rStyle w:val="Hyperlink"/>
                <w:rFonts w:ascii="Times New Roman" w:hAnsi="Times New Roman"/>
                <w:noProof/>
              </w:rPr>
              <w:t>EXHIBIT G</w:t>
            </w:r>
            <w:r w:rsidR="00D5146B" w:rsidRPr="0015574B">
              <w:rPr>
                <w:rStyle w:val="Hyperlink"/>
                <w:rFonts w:ascii="Times New Roman" w:hAnsi="Times New Roman"/>
                <w:noProof/>
              </w:rPr>
              <w:t>: CERTIFICATION REGARDING LOBBYING</w:t>
            </w:r>
            <w:r w:rsidR="00D5146B" w:rsidRPr="0015574B">
              <w:rPr>
                <w:rFonts w:ascii="Times New Roman" w:hAnsi="Times New Roman"/>
                <w:noProof/>
                <w:webHidden/>
              </w:rPr>
              <w:tab/>
            </w:r>
            <w:r w:rsidR="001C59FE">
              <w:rPr>
                <w:rFonts w:ascii="Times New Roman" w:hAnsi="Times New Roman"/>
                <w:noProof/>
                <w:webHidden/>
              </w:rPr>
              <w:t>.</w:t>
            </w:r>
          </w:hyperlink>
          <w:r w:rsidR="001C59FE">
            <w:rPr>
              <w:rFonts w:ascii="Times New Roman" w:hAnsi="Times New Roman"/>
              <w:noProof/>
            </w:rPr>
            <w:t>40</w:t>
          </w:r>
        </w:p>
        <w:p w14:paraId="4E72A782" w14:textId="57277287" w:rsidR="00902FD7" w:rsidRDefault="00AB5884" w:rsidP="00D80E56">
          <w:pPr>
            <w:pStyle w:val="TOC1"/>
            <w:jc w:val="both"/>
            <w:rPr>
              <w:rFonts w:ascii="Times New Roman" w:hAnsi="Times New Roman"/>
              <w:noProof/>
            </w:rPr>
          </w:pPr>
          <w:hyperlink w:anchor="_Toc61528590" w:history="1">
            <w:r>
              <w:rPr>
                <w:rStyle w:val="Hyperlink"/>
                <w:rFonts w:ascii="Times New Roman" w:eastAsia="MS Mincho" w:hAnsi="Times New Roman"/>
                <w:noProof/>
              </w:rPr>
              <w:t>Exhibit H</w:t>
            </w:r>
            <w:r w:rsidR="00D5146B" w:rsidRPr="0015574B">
              <w:rPr>
                <w:rStyle w:val="Hyperlink"/>
                <w:rFonts w:ascii="Times New Roman" w:eastAsia="MS Mincho" w:hAnsi="Times New Roman"/>
                <w:noProof/>
              </w:rPr>
              <w:t>: ANTI-COLLUSION AFFIDAVIT</w:t>
            </w:r>
            <w:r w:rsidR="00D5146B" w:rsidRPr="0015574B">
              <w:rPr>
                <w:rFonts w:ascii="Times New Roman" w:hAnsi="Times New Roman"/>
                <w:noProof/>
                <w:webHidden/>
              </w:rPr>
              <w:tab/>
            </w:r>
            <w:r w:rsidR="001C59FE">
              <w:rPr>
                <w:rFonts w:ascii="Times New Roman" w:hAnsi="Times New Roman"/>
                <w:noProof/>
                <w:webHidden/>
              </w:rPr>
              <w:t>.</w:t>
            </w:r>
          </w:hyperlink>
          <w:r w:rsidR="001C59FE">
            <w:rPr>
              <w:rFonts w:ascii="Times New Roman" w:hAnsi="Times New Roman"/>
              <w:noProof/>
            </w:rPr>
            <w:t>4</w:t>
          </w:r>
          <w:r w:rsidR="00E70D59">
            <w:rPr>
              <w:rFonts w:ascii="Times New Roman" w:hAnsi="Times New Roman"/>
              <w:noProof/>
            </w:rPr>
            <w:t>4</w:t>
          </w:r>
        </w:p>
        <w:p w14:paraId="1F90FD12" w14:textId="74FEE006" w:rsidR="000B5FE7" w:rsidRPr="00902FD7" w:rsidRDefault="00902FD7" w:rsidP="00D80E56">
          <w:pPr>
            <w:jc w:val="both"/>
            <w:rPr>
              <w:rFonts w:eastAsiaTheme="minorEastAsia"/>
              <w:b/>
            </w:rPr>
          </w:pPr>
          <w:r w:rsidRPr="00902FD7">
            <w:rPr>
              <w:rFonts w:eastAsiaTheme="minorEastAsia"/>
              <w:b/>
            </w:rPr>
            <w:t>EXHIBIT I: CERTIFICATION REGARDING DRUG-FREE WORKPLACE</w:t>
          </w:r>
          <w:r>
            <w:rPr>
              <w:rFonts w:eastAsiaTheme="minorEastAsia"/>
              <w:b/>
            </w:rPr>
            <w:t xml:space="preserve"> . …………………………………</w:t>
          </w:r>
          <w:r w:rsidR="001C59FE">
            <w:rPr>
              <w:rFonts w:eastAsiaTheme="minorEastAsia"/>
              <w:b/>
            </w:rPr>
            <w:t xml:space="preserve"> </w:t>
          </w:r>
          <w:r w:rsidR="001C59FE">
            <w:rPr>
              <w:rFonts w:eastAsiaTheme="minorEastAsia"/>
              <w:b/>
              <w:webHidden/>
              <w:sz w:val="19"/>
              <w:szCs w:val="19"/>
            </w:rPr>
            <w:t>4</w:t>
          </w:r>
          <w:r w:rsidR="00E70D59">
            <w:rPr>
              <w:rFonts w:eastAsiaTheme="minorEastAsia"/>
              <w:b/>
              <w:webHidden/>
              <w:sz w:val="19"/>
              <w:szCs w:val="19"/>
            </w:rPr>
            <w:t>5</w:t>
          </w:r>
          <w:r w:rsidR="00240C99">
            <w:rPr>
              <w:rFonts w:eastAsiaTheme="minorEastAsia"/>
              <w:b/>
              <w:webHidden/>
              <w:sz w:val="19"/>
              <w:szCs w:val="19"/>
            </w:rPr>
            <w:t xml:space="preserve"> </w:t>
          </w:r>
          <w:r w:rsidR="00240C99">
            <w:rPr>
              <w:rFonts w:eastAsiaTheme="minorEastAsia"/>
              <w:b/>
            </w:rPr>
            <w:t>EXHIBIT J</w:t>
          </w:r>
          <w:r w:rsidR="00240C99" w:rsidRPr="00902FD7">
            <w:rPr>
              <w:rFonts w:eastAsiaTheme="minorEastAsia"/>
              <w:b/>
            </w:rPr>
            <w:t xml:space="preserve">: </w:t>
          </w:r>
          <w:r w:rsidR="00E84104">
            <w:rPr>
              <w:rFonts w:eastAsiaTheme="minorEastAsia"/>
              <w:b/>
            </w:rPr>
            <w:t>NATIONAL SCHOOL LUNCH</w:t>
          </w:r>
          <w:r w:rsidR="000B5FE7">
            <w:rPr>
              <w:rFonts w:eastAsiaTheme="minorEastAsia"/>
              <w:b/>
            </w:rPr>
            <w:t xml:space="preserve"> &amp; SCHOOL BREAKFAST</w:t>
          </w:r>
          <w:r w:rsidR="00E84104">
            <w:rPr>
              <w:rFonts w:eastAsiaTheme="minorEastAsia"/>
              <w:b/>
            </w:rPr>
            <w:t xml:space="preserve"> PROGRAM MEAL PATTERN</w:t>
          </w:r>
          <w:r w:rsidR="000B5FE7">
            <w:rPr>
              <w:rFonts w:eastAsiaTheme="minorEastAsia"/>
              <w:b/>
            </w:rPr>
            <w:t>S….</w:t>
          </w:r>
          <w:r w:rsidR="00240C99">
            <w:rPr>
              <w:rFonts w:eastAsiaTheme="minorEastAsia"/>
              <w:b/>
            </w:rPr>
            <w:t xml:space="preserve"> </w:t>
          </w:r>
          <w:r w:rsidR="001C59FE">
            <w:rPr>
              <w:rFonts w:eastAsiaTheme="minorEastAsia"/>
              <w:b/>
            </w:rPr>
            <w:t>4</w:t>
          </w:r>
          <w:r w:rsidR="00844A0C">
            <w:rPr>
              <w:rFonts w:eastAsiaTheme="minorEastAsia"/>
              <w:b/>
            </w:rPr>
            <w:t>7</w:t>
          </w:r>
          <w:r w:rsidR="00240C99">
            <w:rPr>
              <w:rFonts w:eastAsiaTheme="minorEastAsia"/>
              <w:b/>
              <w:webHidden/>
              <w:sz w:val="19"/>
              <w:szCs w:val="19"/>
            </w:rPr>
            <w:t xml:space="preserve"> </w:t>
          </w:r>
          <w:r w:rsidR="00240C99">
            <w:rPr>
              <w:rFonts w:eastAsiaTheme="minorEastAsia"/>
              <w:b/>
            </w:rPr>
            <w:t>EXHIBIT K</w:t>
          </w:r>
          <w:r w:rsidR="00240C99" w:rsidRPr="00902FD7">
            <w:rPr>
              <w:rFonts w:eastAsiaTheme="minorEastAsia"/>
              <w:b/>
            </w:rPr>
            <w:t>:</w:t>
          </w:r>
          <w:r w:rsidR="000B5FE7" w:rsidRPr="000B5FE7">
            <w:rPr>
              <w:rFonts w:eastAsiaTheme="minorEastAsia"/>
              <w:b/>
              <w:webHidden/>
              <w:sz w:val="19"/>
              <w:szCs w:val="19"/>
            </w:rPr>
            <w:t xml:space="preserve"> </w:t>
          </w:r>
          <w:r w:rsidR="000B5FE7">
            <w:rPr>
              <w:rFonts w:eastAsiaTheme="minorEastAsia"/>
              <w:b/>
              <w:webHidden/>
              <w:sz w:val="19"/>
              <w:szCs w:val="19"/>
            </w:rPr>
            <w:t>AFTERSCHOOL SNACK PROGRAM MEAL PATTERN….</w:t>
          </w:r>
          <w:r w:rsidR="00E84104">
            <w:rPr>
              <w:rFonts w:eastAsiaTheme="minorEastAsia"/>
              <w:b/>
            </w:rPr>
            <w:t>………</w:t>
          </w:r>
          <w:r w:rsidR="00240C99">
            <w:rPr>
              <w:rFonts w:eastAsiaTheme="minorEastAsia"/>
              <w:b/>
            </w:rPr>
            <w:t xml:space="preserve">………………………………… </w:t>
          </w:r>
          <w:r w:rsidR="00844A0C">
            <w:rPr>
              <w:rFonts w:eastAsiaTheme="minorEastAsia"/>
              <w:b/>
            </w:rPr>
            <w:t>49</w:t>
          </w:r>
          <w:r w:rsidR="00E84104">
            <w:rPr>
              <w:rFonts w:eastAsiaTheme="minorEastAsia"/>
              <w:b/>
              <w:webHidden/>
              <w:sz w:val="19"/>
              <w:szCs w:val="19"/>
            </w:rPr>
            <w:t xml:space="preserve"> EXHIBIT L: </w:t>
          </w:r>
          <w:r w:rsidR="000B5FE7">
            <w:rPr>
              <w:rFonts w:eastAsiaTheme="minorEastAsia"/>
              <w:b/>
              <w:webHidden/>
              <w:sz w:val="19"/>
              <w:szCs w:val="19"/>
            </w:rPr>
            <w:t>SUMMER FOOD SERVICE PROGRAM</w:t>
          </w:r>
          <w:r w:rsidR="00E84104">
            <w:rPr>
              <w:rFonts w:eastAsiaTheme="minorEastAsia"/>
              <w:b/>
              <w:webHidden/>
              <w:sz w:val="19"/>
              <w:szCs w:val="19"/>
            </w:rPr>
            <w:t xml:space="preserve"> MEAL PATTERN……………………………………………</w:t>
          </w:r>
          <w:r w:rsidR="000B5FE7">
            <w:rPr>
              <w:rFonts w:eastAsiaTheme="minorEastAsia"/>
              <w:b/>
              <w:webHidden/>
              <w:sz w:val="19"/>
              <w:szCs w:val="19"/>
            </w:rPr>
            <w:t>...</w:t>
          </w:r>
          <w:r w:rsidR="001C59FE">
            <w:rPr>
              <w:rFonts w:eastAsiaTheme="minorEastAsia"/>
              <w:b/>
              <w:webHidden/>
              <w:sz w:val="19"/>
              <w:szCs w:val="19"/>
            </w:rPr>
            <w:t>5</w:t>
          </w:r>
          <w:r w:rsidR="00844A0C">
            <w:rPr>
              <w:rFonts w:eastAsiaTheme="minorEastAsia"/>
              <w:b/>
              <w:webHidden/>
              <w:sz w:val="19"/>
              <w:szCs w:val="19"/>
            </w:rPr>
            <w:t>0</w:t>
          </w:r>
          <w:r w:rsidR="000B5FE7">
            <w:rPr>
              <w:rFonts w:eastAsiaTheme="minorEastAsia"/>
              <w:b/>
              <w:webHidden/>
              <w:sz w:val="19"/>
              <w:szCs w:val="19"/>
            </w:rPr>
            <w:t xml:space="preserve"> EXHIBIT M: CHILD AND ADULT CARE FOOD PROGRAM MEAL PATTERN…………………………………… </w:t>
          </w:r>
          <w:r w:rsidR="001C59FE">
            <w:rPr>
              <w:rFonts w:eastAsiaTheme="minorEastAsia"/>
              <w:b/>
              <w:webHidden/>
              <w:sz w:val="19"/>
              <w:szCs w:val="19"/>
            </w:rPr>
            <w:t>5</w:t>
          </w:r>
          <w:r w:rsidR="00844A0C">
            <w:rPr>
              <w:rFonts w:eastAsiaTheme="minorEastAsia"/>
              <w:b/>
              <w:webHidden/>
              <w:sz w:val="19"/>
              <w:szCs w:val="19"/>
            </w:rPr>
            <w:t>1</w:t>
          </w:r>
        </w:p>
        <w:p w14:paraId="18496306" w14:textId="77777777" w:rsidR="00885287" w:rsidRPr="0015574B" w:rsidRDefault="00D5146B" w:rsidP="00D80E56">
          <w:pPr>
            <w:jc w:val="both"/>
          </w:pPr>
          <w:r w:rsidRPr="0015574B">
            <w:rPr>
              <w:b/>
              <w:bCs/>
              <w:caps/>
            </w:rPr>
            <w:fldChar w:fldCharType="end"/>
          </w:r>
        </w:p>
      </w:sdtContent>
    </w:sdt>
    <w:p w14:paraId="52689B98" w14:textId="77777777" w:rsidR="00C04885" w:rsidRPr="0015574B" w:rsidRDefault="00C04885" w:rsidP="00D80E56">
      <w:pPr>
        <w:tabs>
          <w:tab w:val="right" w:leader="dot" w:pos="9638"/>
        </w:tabs>
        <w:spacing w:after="0" w:line="240" w:lineRule="auto"/>
        <w:jc w:val="both"/>
        <w:rPr>
          <w:rFonts w:eastAsia="MS Mincho"/>
          <w:b/>
          <w:bCs/>
          <w:caps/>
          <w:sz w:val="22"/>
          <w:szCs w:val="22"/>
        </w:rPr>
      </w:pPr>
    </w:p>
    <w:p w14:paraId="1225FBD3" w14:textId="77777777" w:rsidR="00BF4D04" w:rsidRPr="0015574B" w:rsidRDefault="00BF4D04" w:rsidP="00D80E56">
      <w:pPr>
        <w:tabs>
          <w:tab w:val="right" w:leader="dot" w:pos="9638"/>
        </w:tabs>
        <w:spacing w:after="0" w:line="240" w:lineRule="auto"/>
        <w:jc w:val="both"/>
        <w:rPr>
          <w:rFonts w:eastAsia="MS Mincho"/>
          <w:b/>
          <w:bCs/>
          <w:caps/>
          <w:sz w:val="22"/>
          <w:szCs w:val="22"/>
        </w:rPr>
      </w:pPr>
    </w:p>
    <w:p w14:paraId="563A8CD1" w14:textId="77777777" w:rsidR="00BF4D04" w:rsidRPr="0015574B" w:rsidRDefault="00BF4D04" w:rsidP="00D80E56">
      <w:pPr>
        <w:tabs>
          <w:tab w:val="right" w:leader="dot" w:pos="9638"/>
        </w:tabs>
        <w:spacing w:after="0" w:line="240" w:lineRule="auto"/>
        <w:jc w:val="both"/>
        <w:rPr>
          <w:rFonts w:eastAsia="MS Mincho"/>
          <w:b/>
          <w:bCs/>
          <w:caps/>
          <w:sz w:val="22"/>
          <w:szCs w:val="22"/>
        </w:rPr>
      </w:pPr>
    </w:p>
    <w:p w14:paraId="1F390C7D" w14:textId="77777777" w:rsidR="00BF4D04" w:rsidRDefault="00BF4D04" w:rsidP="00D80E56">
      <w:pPr>
        <w:tabs>
          <w:tab w:val="right" w:leader="dot" w:pos="9638"/>
        </w:tabs>
        <w:spacing w:after="0" w:line="240" w:lineRule="auto"/>
        <w:jc w:val="both"/>
        <w:rPr>
          <w:rFonts w:eastAsia="MS Mincho"/>
          <w:b/>
          <w:bCs/>
          <w:caps/>
          <w:sz w:val="22"/>
          <w:szCs w:val="22"/>
        </w:rPr>
      </w:pPr>
    </w:p>
    <w:p w14:paraId="0A34DFB1" w14:textId="77777777" w:rsidR="007345CB" w:rsidRPr="0015574B" w:rsidRDefault="007345CB" w:rsidP="00D80E56">
      <w:pPr>
        <w:tabs>
          <w:tab w:val="right" w:leader="dot" w:pos="9638"/>
        </w:tabs>
        <w:spacing w:after="0" w:line="240" w:lineRule="auto"/>
        <w:jc w:val="both"/>
        <w:rPr>
          <w:rFonts w:eastAsia="MS Mincho"/>
          <w:b/>
          <w:bCs/>
          <w:caps/>
          <w:sz w:val="22"/>
          <w:szCs w:val="22"/>
        </w:rPr>
      </w:pPr>
    </w:p>
    <w:p w14:paraId="6AA0D3BA" w14:textId="77777777" w:rsidR="00BF4D04" w:rsidRPr="0015574B" w:rsidRDefault="00BF4D04" w:rsidP="00D80E56">
      <w:pPr>
        <w:tabs>
          <w:tab w:val="right" w:leader="dot" w:pos="9638"/>
        </w:tabs>
        <w:spacing w:after="0" w:line="240" w:lineRule="auto"/>
        <w:jc w:val="both"/>
        <w:rPr>
          <w:rFonts w:eastAsia="MS Mincho"/>
          <w:b/>
          <w:bCs/>
          <w:caps/>
          <w:sz w:val="22"/>
          <w:szCs w:val="22"/>
        </w:rPr>
      </w:pPr>
    </w:p>
    <w:p w14:paraId="36E768E1" w14:textId="77777777" w:rsidR="00BF4D04" w:rsidRPr="0015574B" w:rsidRDefault="00BF4D04" w:rsidP="00D80E56">
      <w:pPr>
        <w:tabs>
          <w:tab w:val="right" w:leader="dot" w:pos="9638"/>
        </w:tabs>
        <w:spacing w:after="0" w:line="240" w:lineRule="auto"/>
        <w:jc w:val="both"/>
        <w:rPr>
          <w:rFonts w:eastAsia="MS Mincho"/>
          <w:b/>
          <w:bCs/>
          <w:caps/>
          <w:sz w:val="22"/>
          <w:szCs w:val="22"/>
        </w:rPr>
      </w:pPr>
    </w:p>
    <w:p w14:paraId="66AF3F33" w14:textId="77777777" w:rsidR="00DB48E2" w:rsidRPr="0015574B" w:rsidRDefault="008F123C" w:rsidP="00D80E56">
      <w:pPr>
        <w:pStyle w:val="ListParagraph"/>
        <w:numPr>
          <w:ilvl w:val="0"/>
          <w:numId w:val="52"/>
        </w:numPr>
        <w:suppressAutoHyphens/>
        <w:jc w:val="both"/>
        <w:rPr>
          <w:b/>
          <w:sz w:val="22"/>
          <w:szCs w:val="22"/>
        </w:rPr>
      </w:pPr>
      <w:bookmarkStart w:id="0" w:name="_Toc385940611"/>
      <w:r w:rsidRPr="0015574B">
        <w:rPr>
          <w:b/>
          <w:sz w:val="22"/>
          <w:szCs w:val="22"/>
        </w:rPr>
        <w:t>INTENT OF REQUEST</w:t>
      </w:r>
    </w:p>
    <w:p w14:paraId="6C1881F5" w14:textId="77777777" w:rsidR="00DB48E2" w:rsidRPr="0015574B" w:rsidRDefault="00DB48E2" w:rsidP="00BB4B41">
      <w:pPr>
        <w:spacing w:before="240"/>
        <w:jc w:val="both"/>
        <w:rPr>
          <w:sz w:val="22"/>
          <w:szCs w:val="22"/>
        </w:rPr>
      </w:pPr>
      <w:r w:rsidRPr="0015574B">
        <w:rPr>
          <w:sz w:val="22"/>
          <w:szCs w:val="22"/>
          <w:highlight w:val="yellow"/>
        </w:rPr>
        <w:t>[School/Facility Name]</w:t>
      </w:r>
      <w:r w:rsidRPr="0015574B">
        <w:rPr>
          <w:sz w:val="22"/>
          <w:szCs w:val="22"/>
        </w:rPr>
        <w:t xml:space="preserve">, hereinafter referred to as the “School Food Authority” or “SFA”, is accepting proposals from Pre-plated Meal Vendors to provide meals for the programs listed below that meet all United States Department of Agriculture (USDA) guidelines for meals served in the Child Nutrition Programs. </w:t>
      </w:r>
      <w:r w:rsidR="00D51373" w:rsidRPr="0015574B">
        <w:rPr>
          <w:sz w:val="22"/>
          <w:szCs w:val="22"/>
        </w:rPr>
        <w:t>The SFA</w:t>
      </w:r>
      <w:r w:rsidRPr="0015574B">
        <w:rPr>
          <w:sz w:val="22"/>
          <w:szCs w:val="22"/>
        </w:rPr>
        <w:t xml:space="preserve"> participates in the following programs </w:t>
      </w:r>
      <w:r w:rsidRPr="007345CB">
        <w:rPr>
          <w:sz w:val="22"/>
          <w:szCs w:val="22"/>
          <w:highlight w:val="yellow"/>
        </w:rPr>
        <w:t>(SFA to select all applicable programs)</w:t>
      </w:r>
      <w:r w:rsidRPr="0015574B">
        <w:rPr>
          <w:sz w:val="22"/>
          <w:szCs w:val="22"/>
        </w:rPr>
        <w:t>:</w:t>
      </w:r>
    </w:p>
    <w:p w14:paraId="033E8C91" w14:textId="77777777" w:rsidR="00DB48E2" w:rsidRPr="0015574B" w:rsidRDefault="00DB48E2" w:rsidP="00D80E56">
      <w:pPr>
        <w:numPr>
          <w:ilvl w:val="0"/>
          <w:numId w:val="51"/>
        </w:numPr>
        <w:suppressAutoHyphens/>
        <w:spacing w:after="0" w:line="240" w:lineRule="auto"/>
        <w:ind w:hanging="450"/>
        <w:jc w:val="both"/>
        <w:rPr>
          <w:sz w:val="22"/>
          <w:szCs w:val="22"/>
        </w:rPr>
      </w:pPr>
      <w:r w:rsidRPr="0015574B">
        <w:rPr>
          <w:sz w:val="22"/>
          <w:szCs w:val="22"/>
        </w:rPr>
        <w:t>National School Lunch Program (NSLP)</w:t>
      </w:r>
    </w:p>
    <w:p w14:paraId="11A35432" w14:textId="77777777" w:rsidR="00DB48E2" w:rsidRPr="0015574B" w:rsidRDefault="00DB48E2" w:rsidP="00D80E56">
      <w:pPr>
        <w:numPr>
          <w:ilvl w:val="0"/>
          <w:numId w:val="51"/>
        </w:numPr>
        <w:suppressAutoHyphens/>
        <w:spacing w:after="0" w:line="240" w:lineRule="auto"/>
        <w:ind w:hanging="450"/>
        <w:jc w:val="both"/>
        <w:rPr>
          <w:sz w:val="22"/>
          <w:szCs w:val="22"/>
        </w:rPr>
      </w:pPr>
      <w:r w:rsidRPr="0015574B">
        <w:rPr>
          <w:sz w:val="22"/>
          <w:szCs w:val="22"/>
        </w:rPr>
        <w:t>School Breakfast Program (SBP)</w:t>
      </w:r>
    </w:p>
    <w:p w14:paraId="41E1BA83" w14:textId="77777777" w:rsidR="00DB48E2" w:rsidRPr="0015574B" w:rsidRDefault="00DB48E2" w:rsidP="00D80E56">
      <w:pPr>
        <w:numPr>
          <w:ilvl w:val="0"/>
          <w:numId w:val="51"/>
        </w:numPr>
        <w:suppressAutoHyphens/>
        <w:spacing w:after="0" w:line="240" w:lineRule="auto"/>
        <w:ind w:hanging="450"/>
        <w:jc w:val="both"/>
        <w:rPr>
          <w:sz w:val="22"/>
          <w:szCs w:val="22"/>
        </w:rPr>
      </w:pPr>
      <w:r w:rsidRPr="0015574B">
        <w:rPr>
          <w:sz w:val="22"/>
          <w:szCs w:val="22"/>
        </w:rPr>
        <w:t>Afterschool Snack Program (ASSP)</w:t>
      </w:r>
    </w:p>
    <w:p w14:paraId="0BBD14DA" w14:textId="77777777" w:rsidR="00DB48E2" w:rsidRPr="0015574B" w:rsidRDefault="00DB48E2" w:rsidP="00D80E56">
      <w:pPr>
        <w:numPr>
          <w:ilvl w:val="0"/>
          <w:numId w:val="51"/>
        </w:numPr>
        <w:suppressAutoHyphens/>
        <w:spacing w:after="0" w:line="240" w:lineRule="auto"/>
        <w:ind w:hanging="450"/>
        <w:jc w:val="both"/>
        <w:rPr>
          <w:sz w:val="22"/>
          <w:szCs w:val="22"/>
        </w:rPr>
      </w:pPr>
      <w:r w:rsidRPr="0015574B">
        <w:rPr>
          <w:sz w:val="22"/>
          <w:szCs w:val="22"/>
        </w:rPr>
        <w:t>A la carte/Competitive Foods</w:t>
      </w:r>
    </w:p>
    <w:p w14:paraId="6FD599D4" w14:textId="77777777" w:rsidR="002A60A5" w:rsidRPr="0015574B" w:rsidRDefault="00DB48E2" w:rsidP="00D80E56">
      <w:pPr>
        <w:numPr>
          <w:ilvl w:val="0"/>
          <w:numId w:val="51"/>
        </w:numPr>
        <w:suppressAutoHyphens/>
        <w:spacing w:after="0" w:line="240" w:lineRule="auto"/>
        <w:ind w:hanging="450"/>
        <w:jc w:val="both"/>
        <w:rPr>
          <w:sz w:val="22"/>
          <w:szCs w:val="22"/>
        </w:rPr>
      </w:pPr>
      <w:r w:rsidRPr="0015574B">
        <w:rPr>
          <w:sz w:val="22"/>
          <w:szCs w:val="22"/>
        </w:rPr>
        <w:t xml:space="preserve">Child and Adult Care Food Program </w:t>
      </w:r>
      <w:r w:rsidR="002A60A5" w:rsidRPr="0015574B">
        <w:rPr>
          <w:sz w:val="22"/>
          <w:szCs w:val="22"/>
        </w:rPr>
        <w:t>(CACFP) At-Risk Afterschool Supper</w:t>
      </w:r>
      <w:r w:rsidRPr="0015574B">
        <w:rPr>
          <w:sz w:val="22"/>
          <w:szCs w:val="22"/>
        </w:rPr>
        <w:t xml:space="preserve"> Program</w:t>
      </w:r>
    </w:p>
    <w:p w14:paraId="707B416A" w14:textId="77777777" w:rsidR="00DB48E2" w:rsidRPr="0015574B" w:rsidRDefault="002A60A5" w:rsidP="00D80E56">
      <w:pPr>
        <w:numPr>
          <w:ilvl w:val="0"/>
          <w:numId w:val="51"/>
        </w:numPr>
        <w:suppressAutoHyphens/>
        <w:spacing w:after="0" w:line="240" w:lineRule="auto"/>
        <w:ind w:hanging="450"/>
        <w:jc w:val="both"/>
        <w:rPr>
          <w:sz w:val="22"/>
          <w:szCs w:val="22"/>
        </w:rPr>
      </w:pPr>
      <w:r w:rsidRPr="0015574B">
        <w:rPr>
          <w:sz w:val="22"/>
          <w:szCs w:val="22"/>
        </w:rPr>
        <w:t>CACFP At-Risk Afterschool Snack Program</w:t>
      </w:r>
      <w:r w:rsidR="00DB48E2" w:rsidRPr="0015574B">
        <w:rPr>
          <w:sz w:val="22"/>
          <w:szCs w:val="22"/>
        </w:rPr>
        <w:t xml:space="preserve"> </w:t>
      </w:r>
    </w:p>
    <w:p w14:paraId="438972D3" w14:textId="77777777" w:rsidR="00DB48E2" w:rsidRPr="0015574B" w:rsidRDefault="00DB48E2" w:rsidP="00D80E56">
      <w:pPr>
        <w:numPr>
          <w:ilvl w:val="0"/>
          <w:numId w:val="51"/>
        </w:numPr>
        <w:suppressAutoHyphens/>
        <w:spacing w:after="0" w:line="240" w:lineRule="auto"/>
        <w:ind w:hanging="450"/>
        <w:jc w:val="both"/>
        <w:rPr>
          <w:sz w:val="22"/>
          <w:szCs w:val="22"/>
        </w:rPr>
      </w:pPr>
      <w:r w:rsidRPr="0015574B">
        <w:rPr>
          <w:sz w:val="22"/>
          <w:szCs w:val="22"/>
        </w:rPr>
        <w:t>Fresh Fruit &amp; Vegetable Program (FFVP)</w:t>
      </w:r>
    </w:p>
    <w:p w14:paraId="0B06D11D" w14:textId="77777777" w:rsidR="00DB48E2" w:rsidRPr="0015574B" w:rsidRDefault="00DB48E2" w:rsidP="00D80E56">
      <w:pPr>
        <w:numPr>
          <w:ilvl w:val="0"/>
          <w:numId w:val="51"/>
        </w:numPr>
        <w:suppressAutoHyphens/>
        <w:spacing w:after="0" w:line="240" w:lineRule="auto"/>
        <w:ind w:hanging="450"/>
        <w:jc w:val="both"/>
        <w:rPr>
          <w:sz w:val="22"/>
          <w:szCs w:val="22"/>
        </w:rPr>
      </w:pPr>
      <w:r w:rsidRPr="0015574B">
        <w:rPr>
          <w:sz w:val="22"/>
          <w:szCs w:val="22"/>
        </w:rPr>
        <w:t>Summer Food Service Program (SFSP)</w:t>
      </w:r>
    </w:p>
    <w:p w14:paraId="1F90EB74" w14:textId="77777777" w:rsidR="00DB48E2" w:rsidRPr="0015574B" w:rsidRDefault="00DB48E2" w:rsidP="00D80E56">
      <w:pPr>
        <w:numPr>
          <w:ilvl w:val="0"/>
          <w:numId w:val="51"/>
        </w:numPr>
        <w:suppressAutoHyphens/>
        <w:spacing w:after="0" w:line="240" w:lineRule="auto"/>
        <w:ind w:hanging="450"/>
        <w:jc w:val="both"/>
        <w:rPr>
          <w:sz w:val="22"/>
          <w:szCs w:val="22"/>
        </w:rPr>
      </w:pPr>
      <w:r w:rsidRPr="0015574B">
        <w:rPr>
          <w:sz w:val="22"/>
          <w:szCs w:val="22"/>
        </w:rPr>
        <w:t>Seamless Summer Option (SSO)</w:t>
      </w:r>
    </w:p>
    <w:p w14:paraId="15A5712C" w14:textId="77777777" w:rsidR="002A60A5" w:rsidRPr="0015574B" w:rsidRDefault="002A60A5" w:rsidP="00D80E56">
      <w:pPr>
        <w:suppressAutoHyphens/>
        <w:spacing w:after="0" w:line="240" w:lineRule="auto"/>
        <w:ind w:left="1620"/>
        <w:jc w:val="both"/>
        <w:rPr>
          <w:sz w:val="22"/>
          <w:szCs w:val="22"/>
        </w:rPr>
      </w:pPr>
    </w:p>
    <w:p w14:paraId="06F36906" w14:textId="77777777" w:rsidR="00DB48E2" w:rsidRDefault="00DB48E2" w:rsidP="00BB4B41">
      <w:pPr>
        <w:tabs>
          <w:tab w:val="left" w:pos="450"/>
        </w:tabs>
        <w:jc w:val="both"/>
        <w:rPr>
          <w:sz w:val="22"/>
          <w:szCs w:val="22"/>
        </w:rPr>
      </w:pPr>
      <w:r w:rsidRPr="0015574B">
        <w:rPr>
          <w:sz w:val="22"/>
          <w:szCs w:val="22"/>
        </w:rPr>
        <w:t>The intent of this Request for Proposal (RFP) is to establish a per-meal, fixed-price contract with the awarded vendor.</w:t>
      </w:r>
    </w:p>
    <w:p w14:paraId="57ECB08F" w14:textId="507BE31D" w:rsidR="004D3481" w:rsidRPr="004D3481" w:rsidRDefault="004C0AF3" w:rsidP="004D3481">
      <w:pPr>
        <w:jc w:val="both"/>
        <w:rPr>
          <w:sz w:val="22"/>
          <w:szCs w:val="22"/>
        </w:rPr>
      </w:pPr>
      <w:r w:rsidRPr="004D3481">
        <w:rPr>
          <w:sz w:val="22"/>
          <w:szCs w:val="22"/>
        </w:rPr>
        <w:t xml:space="preserve">This contract shall be for a period of one year beginning on or about </w:t>
      </w:r>
      <w:r w:rsidRPr="004D3481">
        <w:rPr>
          <w:sz w:val="22"/>
          <w:szCs w:val="22"/>
          <w:highlight w:val="yellow"/>
        </w:rPr>
        <w:t>July, 1 ________, and ending June 30, ______</w:t>
      </w:r>
      <w:r w:rsidR="004D3481">
        <w:rPr>
          <w:sz w:val="22"/>
          <w:szCs w:val="22"/>
        </w:rPr>
        <w:t>.</w:t>
      </w:r>
      <w:r w:rsidR="004D3481" w:rsidRPr="004D3481">
        <w:rPr>
          <w:sz w:val="22"/>
          <w:szCs w:val="22"/>
        </w:rPr>
        <w:t xml:space="preserve"> This contract may be renewed annually for up to two years by mutual written agreement between the SFA and the vendor.  </w:t>
      </w:r>
      <w:r w:rsidR="004D3481" w:rsidRPr="004D3481">
        <w:rPr>
          <w:b/>
          <w:sz w:val="22"/>
          <w:szCs w:val="22"/>
        </w:rPr>
        <w:t>Each contract extension must receive prior approval from DDOE</w:t>
      </w:r>
      <w:r w:rsidR="004D3481" w:rsidRPr="004D3481">
        <w:rPr>
          <w:sz w:val="22"/>
          <w:szCs w:val="22"/>
        </w:rPr>
        <w:t>. Contract extensions or renewals, if applicable, are contingent upon the fulfillment of all contract provisions related to donated foods as required by 7 CFR 250.53(a)(12).</w:t>
      </w:r>
    </w:p>
    <w:p w14:paraId="4310BBF5" w14:textId="77777777" w:rsidR="00C04885" w:rsidRPr="0015574B" w:rsidRDefault="00C04885" w:rsidP="00D80E56">
      <w:pPr>
        <w:pStyle w:val="ListParagraph"/>
        <w:keepNext/>
        <w:numPr>
          <w:ilvl w:val="0"/>
          <w:numId w:val="52"/>
        </w:numPr>
        <w:jc w:val="both"/>
        <w:outlineLvl w:val="0"/>
        <w:rPr>
          <w:rFonts w:eastAsia="MS Mincho"/>
          <w:b/>
          <w:bCs/>
          <w:sz w:val="22"/>
          <w:szCs w:val="22"/>
        </w:rPr>
      </w:pPr>
      <w:bookmarkStart w:id="1" w:name="_Toc61528367"/>
      <w:bookmarkStart w:id="2" w:name="_Toc61528542"/>
      <w:r w:rsidRPr="0015574B">
        <w:rPr>
          <w:rFonts w:eastAsia="MS Mincho"/>
          <w:b/>
          <w:bCs/>
          <w:sz w:val="22"/>
          <w:szCs w:val="22"/>
        </w:rPr>
        <w:t>REQUEST FOR PROPOSAL / INSTRUCTIONS</w:t>
      </w:r>
      <w:bookmarkEnd w:id="0"/>
      <w:bookmarkEnd w:id="1"/>
      <w:bookmarkEnd w:id="2"/>
    </w:p>
    <w:p w14:paraId="7407895B" w14:textId="77777777" w:rsidR="00D51373" w:rsidRPr="0015574B" w:rsidRDefault="00D51373" w:rsidP="00D80E56">
      <w:pPr>
        <w:keepNext/>
        <w:spacing w:after="0" w:line="240" w:lineRule="auto"/>
        <w:jc w:val="both"/>
        <w:outlineLvl w:val="2"/>
        <w:rPr>
          <w:rFonts w:eastAsia="MS Mincho"/>
          <w:b/>
          <w:bCs/>
          <w:i/>
          <w:sz w:val="22"/>
          <w:szCs w:val="22"/>
          <w:u w:val="single"/>
          <w:lang w:val="x-none" w:eastAsia="x-none"/>
        </w:rPr>
      </w:pPr>
      <w:bookmarkStart w:id="3" w:name="_Toc385940612"/>
    </w:p>
    <w:p w14:paraId="602D62B7" w14:textId="77777777" w:rsidR="00C04885" w:rsidRPr="0015574B" w:rsidRDefault="00C04885" w:rsidP="00D80E56">
      <w:pPr>
        <w:keepNext/>
        <w:spacing w:after="0" w:line="240" w:lineRule="auto"/>
        <w:jc w:val="both"/>
        <w:outlineLvl w:val="2"/>
        <w:rPr>
          <w:rFonts w:eastAsia="MS Mincho"/>
          <w:b/>
          <w:bCs/>
          <w:i/>
          <w:sz w:val="22"/>
          <w:szCs w:val="22"/>
          <w:u w:val="single"/>
          <w:lang w:val="x-none" w:eastAsia="x-none"/>
        </w:rPr>
      </w:pPr>
      <w:bookmarkStart w:id="4" w:name="_Toc61528368"/>
      <w:bookmarkStart w:id="5" w:name="_Toc61528543"/>
      <w:r w:rsidRPr="0015574B">
        <w:rPr>
          <w:rFonts w:eastAsia="MS Mincho"/>
          <w:b/>
          <w:bCs/>
          <w:i/>
          <w:sz w:val="22"/>
          <w:szCs w:val="22"/>
          <w:u w:val="single"/>
          <w:lang w:val="x-none" w:eastAsia="x-none"/>
        </w:rPr>
        <w:t>A. Legal Notice</w:t>
      </w:r>
      <w:bookmarkEnd w:id="3"/>
      <w:bookmarkEnd w:id="4"/>
      <w:bookmarkEnd w:id="5"/>
    </w:p>
    <w:p w14:paraId="4830EDA8" w14:textId="77777777" w:rsidR="00C04885" w:rsidRPr="0015574B" w:rsidRDefault="00C04885" w:rsidP="00D80E56">
      <w:pPr>
        <w:spacing w:after="0" w:line="240" w:lineRule="auto"/>
        <w:jc w:val="both"/>
        <w:rPr>
          <w:sz w:val="22"/>
          <w:szCs w:val="22"/>
        </w:rPr>
      </w:pPr>
      <w:r w:rsidRPr="0015574B">
        <w:rPr>
          <w:sz w:val="22"/>
          <w:szCs w:val="22"/>
        </w:rPr>
        <w:t xml:space="preserve">No intent should be construed from this legal notice that </w:t>
      </w:r>
      <w:r w:rsidR="00D51373" w:rsidRPr="0015574B">
        <w:rPr>
          <w:sz w:val="22"/>
          <w:szCs w:val="22"/>
        </w:rPr>
        <w:t>the SFA</w:t>
      </w:r>
      <w:r w:rsidRPr="0015574B">
        <w:rPr>
          <w:sz w:val="22"/>
          <w:szCs w:val="22"/>
        </w:rPr>
        <w:t xml:space="preserve"> intends to enter into a contract with any party for alternative food service unless, in the sole opinion of </w:t>
      </w:r>
      <w:r w:rsidR="00D51373" w:rsidRPr="0015574B">
        <w:rPr>
          <w:sz w:val="22"/>
          <w:szCs w:val="22"/>
        </w:rPr>
        <w:t>the SFA</w:t>
      </w:r>
      <w:r w:rsidRPr="0015574B">
        <w:rPr>
          <w:sz w:val="22"/>
          <w:szCs w:val="22"/>
        </w:rPr>
        <w:t xml:space="preserve">, it is in </w:t>
      </w:r>
      <w:r w:rsidR="00D51373" w:rsidRPr="0015574B">
        <w:rPr>
          <w:sz w:val="22"/>
          <w:szCs w:val="22"/>
        </w:rPr>
        <w:t>the SFA</w:t>
      </w:r>
      <w:r w:rsidRPr="0015574B">
        <w:rPr>
          <w:sz w:val="22"/>
          <w:szCs w:val="22"/>
        </w:rPr>
        <w:t>’s best interest to do so.</w:t>
      </w:r>
    </w:p>
    <w:p w14:paraId="181A2472" w14:textId="77777777" w:rsidR="007C16CB" w:rsidRPr="0015574B" w:rsidRDefault="007C16CB" w:rsidP="00D80E56">
      <w:pPr>
        <w:spacing w:after="0" w:line="240" w:lineRule="auto"/>
        <w:jc w:val="both"/>
        <w:rPr>
          <w:rFonts w:eastAsia="MS Mincho"/>
          <w:sz w:val="22"/>
          <w:szCs w:val="22"/>
        </w:rPr>
      </w:pPr>
    </w:p>
    <w:p w14:paraId="3DF4D7CC" w14:textId="77777777" w:rsidR="00C04885" w:rsidRPr="0015574B" w:rsidRDefault="00C04885" w:rsidP="00D80E56">
      <w:pPr>
        <w:spacing w:after="0" w:line="240" w:lineRule="auto"/>
        <w:jc w:val="both"/>
        <w:rPr>
          <w:rFonts w:eastAsia="MS Mincho"/>
          <w:sz w:val="22"/>
          <w:szCs w:val="22"/>
        </w:rPr>
      </w:pPr>
      <w:r w:rsidRPr="0015574B">
        <w:rPr>
          <w:rFonts w:eastAsia="MS Mincho"/>
          <w:sz w:val="22"/>
          <w:szCs w:val="22"/>
        </w:rPr>
        <w:t>All costs involved in submitting a response to this Request for Proposal (RFP) shall be borne in full by the interested party.</w:t>
      </w:r>
      <w:r w:rsidR="007C16CB" w:rsidRPr="0015574B">
        <w:rPr>
          <w:rFonts w:eastAsia="MS Mincho"/>
          <w:sz w:val="22"/>
          <w:szCs w:val="22"/>
        </w:rPr>
        <w:t xml:space="preserve"> The SFA is not liable for any cost incurred by any bidder prior to the signing of a contract by all parties.</w:t>
      </w:r>
      <w:r w:rsidRPr="0015574B">
        <w:rPr>
          <w:rFonts w:eastAsia="MS Mincho"/>
          <w:sz w:val="22"/>
          <w:szCs w:val="22"/>
        </w:rPr>
        <w:t xml:space="preserve">  </w:t>
      </w:r>
    </w:p>
    <w:p w14:paraId="7507714B" w14:textId="77777777" w:rsidR="007C16CB" w:rsidRPr="0015574B" w:rsidRDefault="007C16CB" w:rsidP="00D80E56">
      <w:pPr>
        <w:suppressAutoHyphens/>
        <w:spacing w:after="0" w:line="240" w:lineRule="auto"/>
        <w:jc w:val="both"/>
        <w:rPr>
          <w:sz w:val="22"/>
          <w:szCs w:val="22"/>
        </w:rPr>
      </w:pPr>
    </w:p>
    <w:p w14:paraId="39922F53" w14:textId="77777777" w:rsidR="00DB48E2" w:rsidRPr="0015574B" w:rsidRDefault="00D51373" w:rsidP="00D80E56">
      <w:pPr>
        <w:suppressAutoHyphens/>
        <w:spacing w:after="0" w:line="240" w:lineRule="auto"/>
        <w:jc w:val="both"/>
        <w:rPr>
          <w:sz w:val="22"/>
          <w:szCs w:val="22"/>
        </w:rPr>
      </w:pPr>
      <w:r w:rsidRPr="0015574B">
        <w:rPr>
          <w:sz w:val="22"/>
          <w:szCs w:val="22"/>
        </w:rPr>
        <w:t>The SFA</w:t>
      </w:r>
      <w:r w:rsidR="00DB48E2" w:rsidRPr="0015574B">
        <w:rPr>
          <w:sz w:val="22"/>
          <w:szCs w:val="22"/>
        </w:rPr>
        <w:t xml:space="preserve"> reserves the right to reject any and all proposals or to accept the proposal that it finds to be the most responsive and responsible proposal submitted.</w:t>
      </w:r>
    </w:p>
    <w:p w14:paraId="382E5E57" w14:textId="77777777" w:rsidR="00DB48E2" w:rsidRPr="0015574B" w:rsidRDefault="00DB48E2" w:rsidP="00D80E56">
      <w:pPr>
        <w:spacing w:after="0" w:line="240" w:lineRule="auto"/>
        <w:jc w:val="both"/>
        <w:rPr>
          <w:rFonts w:eastAsia="MS Mincho"/>
          <w:sz w:val="22"/>
          <w:szCs w:val="22"/>
        </w:rPr>
      </w:pPr>
    </w:p>
    <w:p w14:paraId="65E60B9E" w14:textId="77777777" w:rsidR="00C04885" w:rsidRPr="0015574B" w:rsidRDefault="00C04885" w:rsidP="00D80E56">
      <w:pPr>
        <w:spacing w:after="120" w:line="240" w:lineRule="auto"/>
        <w:jc w:val="both"/>
        <w:rPr>
          <w:rFonts w:eastAsia="MS Mincho"/>
          <w:sz w:val="22"/>
          <w:szCs w:val="22"/>
        </w:rPr>
      </w:pPr>
      <w:r w:rsidRPr="0015574B">
        <w:rPr>
          <w:rFonts w:eastAsia="MS Mincho"/>
          <w:sz w:val="22"/>
          <w:szCs w:val="22"/>
        </w:rPr>
        <w:t xml:space="preserve">The Offeror to this RFP will be referred to as the </w:t>
      </w:r>
      <w:r w:rsidR="00291645" w:rsidRPr="0015574B">
        <w:rPr>
          <w:rFonts w:eastAsia="MS Mincho"/>
          <w:sz w:val="22"/>
          <w:szCs w:val="22"/>
        </w:rPr>
        <w:t>Vendor</w:t>
      </w:r>
      <w:r w:rsidRPr="0015574B">
        <w:rPr>
          <w:rFonts w:eastAsia="MS Mincho"/>
          <w:sz w:val="22"/>
          <w:szCs w:val="22"/>
        </w:rPr>
        <w:t xml:space="preserve">, and any contract that may arise from this </w:t>
      </w:r>
      <w:r w:rsidR="00DF1FE7">
        <w:rPr>
          <w:rFonts w:eastAsia="MS Mincho"/>
          <w:sz w:val="22"/>
          <w:szCs w:val="22"/>
        </w:rPr>
        <w:t xml:space="preserve">RFP </w:t>
      </w:r>
      <w:r w:rsidRPr="0015574B">
        <w:rPr>
          <w:rFonts w:eastAsia="MS Mincho"/>
          <w:sz w:val="22"/>
          <w:szCs w:val="22"/>
        </w:rPr>
        <w:t xml:space="preserve">will be between the </w:t>
      </w:r>
      <w:r w:rsidR="00291645" w:rsidRPr="0015574B">
        <w:rPr>
          <w:rFonts w:eastAsia="MS Mincho"/>
          <w:sz w:val="22"/>
          <w:szCs w:val="22"/>
        </w:rPr>
        <w:t>Vendor</w:t>
      </w:r>
      <w:r w:rsidRPr="0015574B">
        <w:rPr>
          <w:rFonts w:eastAsia="MS Mincho"/>
          <w:sz w:val="22"/>
          <w:szCs w:val="22"/>
        </w:rPr>
        <w:t xml:space="preserve"> and the</w:t>
      </w:r>
      <w:r w:rsidR="00D51373" w:rsidRPr="0015574B">
        <w:rPr>
          <w:rFonts w:eastAsia="MS Mincho"/>
          <w:sz w:val="22"/>
          <w:szCs w:val="22"/>
        </w:rPr>
        <w:t xml:space="preserve"> SFA</w:t>
      </w:r>
      <w:r w:rsidRPr="0015574B">
        <w:rPr>
          <w:rFonts w:eastAsia="MS Mincho"/>
          <w:sz w:val="22"/>
          <w:szCs w:val="22"/>
        </w:rPr>
        <w:t xml:space="preserve">. </w:t>
      </w:r>
    </w:p>
    <w:p w14:paraId="45588856" w14:textId="77777777" w:rsidR="007C16CB" w:rsidRPr="0015574B" w:rsidRDefault="007C16CB" w:rsidP="00D80E56">
      <w:pPr>
        <w:spacing w:after="0" w:line="240" w:lineRule="auto"/>
        <w:jc w:val="both"/>
        <w:rPr>
          <w:rFonts w:eastAsia="MS Mincho"/>
          <w:sz w:val="22"/>
          <w:szCs w:val="22"/>
        </w:rPr>
      </w:pPr>
    </w:p>
    <w:p w14:paraId="70732035" w14:textId="77777777" w:rsidR="00C04885" w:rsidRPr="0015574B" w:rsidRDefault="00C04885" w:rsidP="00D80E56">
      <w:pPr>
        <w:keepNext/>
        <w:spacing w:after="0" w:line="240" w:lineRule="auto"/>
        <w:jc w:val="both"/>
        <w:outlineLvl w:val="2"/>
        <w:rPr>
          <w:rFonts w:eastAsia="MS Mincho"/>
          <w:b/>
          <w:bCs/>
          <w:i/>
          <w:sz w:val="22"/>
          <w:szCs w:val="22"/>
          <w:u w:val="single"/>
          <w:lang w:val="x-none" w:eastAsia="x-none"/>
        </w:rPr>
      </w:pPr>
      <w:bookmarkStart w:id="6" w:name="_Toc385940613"/>
      <w:bookmarkStart w:id="7" w:name="_Toc61528369"/>
      <w:bookmarkStart w:id="8" w:name="_Toc61528544"/>
      <w:r w:rsidRPr="0015574B">
        <w:rPr>
          <w:rFonts w:eastAsia="MS Mincho"/>
          <w:b/>
          <w:bCs/>
          <w:i/>
          <w:sz w:val="22"/>
          <w:szCs w:val="22"/>
          <w:u w:val="single"/>
          <w:lang w:val="x-none" w:eastAsia="x-none"/>
        </w:rPr>
        <w:t>B. Request for Proposal</w:t>
      </w:r>
      <w:bookmarkEnd w:id="6"/>
      <w:bookmarkEnd w:id="7"/>
      <w:bookmarkEnd w:id="8"/>
    </w:p>
    <w:p w14:paraId="0BA790B6" w14:textId="77777777" w:rsidR="00C04885" w:rsidRPr="0015574B" w:rsidRDefault="00D51373" w:rsidP="00D80E56">
      <w:pPr>
        <w:numPr>
          <w:ilvl w:val="0"/>
          <w:numId w:val="4"/>
        </w:numPr>
        <w:spacing w:after="120" w:line="240" w:lineRule="auto"/>
        <w:jc w:val="both"/>
        <w:rPr>
          <w:sz w:val="22"/>
          <w:szCs w:val="22"/>
        </w:rPr>
      </w:pPr>
      <w:r w:rsidRPr="0015574B">
        <w:rPr>
          <w:sz w:val="22"/>
          <w:szCs w:val="22"/>
        </w:rPr>
        <w:t>The SFA</w:t>
      </w:r>
      <w:r w:rsidR="00C04885" w:rsidRPr="0015574B">
        <w:rPr>
          <w:sz w:val="22"/>
          <w:szCs w:val="22"/>
        </w:rPr>
        <w:t xml:space="preserve"> will consider a </w:t>
      </w:r>
      <w:r w:rsidR="009C0ABD" w:rsidRPr="0015574B">
        <w:rPr>
          <w:sz w:val="22"/>
          <w:szCs w:val="22"/>
        </w:rPr>
        <w:t>p</w:t>
      </w:r>
      <w:r w:rsidR="00C04885" w:rsidRPr="0015574B">
        <w:rPr>
          <w:sz w:val="22"/>
          <w:szCs w:val="22"/>
        </w:rPr>
        <w:t xml:space="preserve">roposal for </w:t>
      </w:r>
      <w:r w:rsidR="00A04A43" w:rsidRPr="0015574B">
        <w:rPr>
          <w:sz w:val="22"/>
          <w:szCs w:val="22"/>
        </w:rPr>
        <w:t>fixed</w:t>
      </w:r>
      <w:r w:rsidR="007C16CB" w:rsidRPr="0015574B">
        <w:rPr>
          <w:sz w:val="22"/>
          <w:szCs w:val="22"/>
        </w:rPr>
        <w:t>-</w:t>
      </w:r>
      <w:r w:rsidR="00A04A43" w:rsidRPr="0015574B">
        <w:rPr>
          <w:sz w:val="22"/>
          <w:szCs w:val="22"/>
        </w:rPr>
        <w:t>fee per</w:t>
      </w:r>
      <w:r w:rsidR="007C16CB" w:rsidRPr="0015574B">
        <w:rPr>
          <w:sz w:val="22"/>
          <w:szCs w:val="22"/>
        </w:rPr>
        <w:t>-meal only. The fixed-</w:t>
      </w:r>
      <w:r w:rsidR="00A04A43" w:rsidRPr="0015574B">
        <w:rPr>
          <w:sz w:val="22"/>
          <w:szCs w:val="22"/>
        </w:rPr>
        <w:t>fee per</w:t>
      </w:r>
      <w:r w:rsidR="007C16CB" w:rsidRPr="0015574B">
        <w:rPr>
          <w:sz w:val="22"/>
          <w:szCs w:val="22"/>
        </w:rPr>
        <w:t>-</w:t>
      </w:r>
      <w:r w:rsidR="00A04A43" w:rsidRPr="0015574B">
        <w:rPr>
          <w:sz w:val="22"/>
          <w:szCs w:val="22"/>
        </w:rPr>
        <w:t>meal</w:t>
      </w:r>
      <w:r w:rsidR="007C16CB" w:rsidRPr="0015574B">
        <w:rPr>
          <w:sz w:val="22"/>
          <w:szCs w:val="22"/>
        </w:rPr>
        <w:t xml:space="preserve"> price</w:t>
      </w:r>
      <w:r w:rsidR="00A04A43" w:rsidRPr="0015574B">
        <w:rPr>
          <w:sz w:val="22"/>
          <w:szCs w:val="22"/>
        </w:rPr>
        <w:t xml:space="preserve"> shall be inclusive of delivery</w:t>
      </w:r>
      <w:r w:rsidR="007C16CB" w:rsidRPr="0015574B">
        <w:rPr>
          <w:sz w:val="22"/>
          <w:szCs w:val="22"/>
        </w:rPr>
        <w:t>.</w:t>
      </w:r>
      <w:r w:rsidR="00A04A43" w:rsidRPr="0015574B">
        <w:rPr>
          <w:sz w:val="22"/>
          <w:szCs w:val="22"/>
        </w:rPr>
        <w:t xml:space="preserve"> </w:t>
      </w:r>
      <w:r w:rsidR="002C603D">
        <w:rPr>
          <w:sz w:val="22"/>
          <w:szCs w:val="22"/>
        </w:rPr>
        <w:t xml:space="preserve">  </w:t>
      </w:r>
    </w:p>
    <w:p w14:paraId="3667488B" w14:textId="77777777" w:rsidR="00C04885" w:rsidRPr="0015574B" w:rsidRDefault="00C04885" w:rsidP="00D80E56">
      <w:pPr>
        <w:numPr>
          <w:ilvl w:val="0"/>
          <w:numId w:val="4"/>
        </w:numPr>
        <w:spacing w:before="120" w:after="120" w:line="240" w:lineRule="auto"/>
        <w:jc w:val="both"/>
        <w:rPr>
          <w:sz w:val="22"/>
          <w:szCs w:val="22"/>
        </w:rPr>
      </w:pPr>
      <w:r w:rsidRPr="0015574B">
        <w:rPr>
          <w:sz w:val="22"/>
          <w:szCs w:val="22"/>
        </w:rPr>
        <w:t xml:space="preserve">In accepting proposals, </w:t>
      </w:r>
      <w:r w:rsidR="007C16CB" w:rsidRPr="0015574B">
        <w:rPr>
          <w:sz w:val="22"/>
          <w:szCs w:val="22"/>
        </w:rPr>
        <w:t>the SFA</w:t>
      </w:r>
      <w:r w:rsidR="00EE178A" w:rsidRPr="0015574B">
        <w:rPr>
          <w:sz w:val="22"/>
          <w:szCs w:val="22"/>
        </w:rPr>
        <w:t xml:space="preserve"> </w:t>
      </w:r>
      <w:r w:rsidRPr="0015574B">
        <w:rPr>
          <w:sz w:val="22"/>
          <w:szCs w:val="22"/>
        </w:rPr>
        <w:t xml:space="preserve">reserves the right to reject any and all proposals and to waive any minor informality in order to take the action which it deems to be in the best interest of </w:t>
      </w:r>
      <w:r w:rsidR="007C16CB" w:rsidRPr="0015574B">
        <w:rPr>
          <w:sz w:val="22"/>
          <w:szCs w:val="22"/>
        </w:rPr>
        <w:t>t</w:t>
      </w:r>
      <w:r w:rsidR="00D51373" w:rsidRPr="0015574B">
        <w:rPr>
          <w:sz w:val="22"/>
          <w:szCs w:val="22"/>
        </w:rPr>
        <w:t>he SFA</w:t>
      </w:r>
      <w:r w:rsidRPr="0015574B">
        <w:rPr>
          <w:sz w:val="22"/>
          <w:szCs w:val="22"/>
        </w:rPr>
        <w:t>.</w:t>
      </w:r>
    </w:p>
    <w:p w14:paraId="3356DFB4" w14:textId="77777777" w:rsidR="00C04885" w:rsidRPr="0015574B" w:rsidRDefault="00C04885" w:rsidP="00D80E56">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jc w:val="both"/>
        <w:rPr>
          <w:sz w:val="22"/>
          <w:szCs w:val="22"/>
        </w:rPr>
      </w:pPr>
      <w:r w:rsidRPr="0015574B">
        <w:rPr>
          <w:sz w:val="22"/>
          <w:szCs w:val="22"/>
        </w:rPr>
        <w:lastRenderedPageBreak/>
        <w:t>Offerors must submit a complete response to this Request for Proposal (RFP), including all certifications, for consideration as a responsive proposal.</w:t>
      </w:r>
      <w:r w:rsidR="007C16CB" w:rsidRPr="0015574B">
        <w:rPr>
          <w:sz w:val="22"/>
          <w:szCs w:val="22"/>
        </w:rPr>
        <w:t xml:space="preserve"> Bidders must complete, sign, and return this entire packet. No proposal may be altered, amended, or withdrawn after the specified time for opening and review of proposals.  </w:t>
      </w:r>
    </w:p>
    <w:p w14:paraId="26D0C2C0" w14:textId="77777777" w:rsidR="00C04885" w:rsidRPr="0015574B" w:rsidRDefault="00C04885" w:rsidP="00D80E56">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jc w:val="both"/>
        <w:rPr>
          <w:sz w:val="22"/>
          <w:szCs w:val="22"/>
        </w:rPr>
      </w:pPr>
      <w:r w:rsidRPr="0015574B">
        <w:rPr>
          <w:sz w:val="22"/>
          <w:szCs w:val="22"/>
        </w:rPr>
        <w:t>Contracts entered into on a basis of submitted proposals are revocable if contrary to law.</w:t>
      </w:r>
      <w:r w:rsidR="00885287" w:rsidRPr="0015574B">
        <w:rPr>
          <w:sz w:val="22"/>
          <w:szCs w:val="22"/>
        </w:rPr>
        <w:t xml:space="preserve"> </w:t>
      </w:r>
    </w:p>
    <w:p w14:paraId="31CC08BB" w14:textId="77777777" w:rsidR="007B40A2" w:rsidRPr="0015574B" w:rsidRDefault="007C16CB" w:rsidP="00D80E56">
      <w:pPr>
        <w:pStyle w:val="ListParagraph"/>
        <w:numPr>
          <w:ilvl w:val="0"/>
          <w:numId w:val="4"/>
        </w:numPr>
        <w:shd w:val="clear" w:color="auto" w:fill="FFFFFF"/>
        <w:spacing w:before="100" w:beforeAutospacing="1" w:after="120"/>
        <w:jc w:val="both"/>
        <w:rPr>
          <w:color w:val="000000"/>
          <w:sz w:val="22"/>
          <w:szCs w:val="22"/>
        </w:rPr>
      </w:pPr>
      <w:r w:rsidRPr="0015574B">
        <w:rPr>
          <w:color w:val="000000"/>
          <w:sz w:val="22"/>
          <w:szCs w:val="22"/>
        </w:rPr>
        <w:t>RFPs</w:t>
      </w:r>
      <w:r w:rsidR="00C04885" w:rsidRPr="0015574B">
        <w:rPr>
          <w:color w:val="000000"/>
          <w:sz w:val="22"/>
          <w:szCs w:val="22"/>
        </w:rPr>
        <w:t xml:space="preserve"> will be publicized and identify all evaluation factors and their relative importance. Any response to publicized requests for proposals shall be honored to the maximum exte</w:t>
      </w:r>
      <w:r w:rsidRPr="0015574B">
        <w:rPr>
          <w:color w:val="000000"/>
          <w:sz w:val="22"/>
          <w:szCs w:val="22"/>
        </w:rPr>
        <w:t>nt practical.</w:t>
      </w:r>
    </w:p>
    <w:p w14:paraId="7B77C49F" w14:textId="77777777" w:rsidR="007C16CB" w:rsidRPr="0015574B" w:rsidRDefault="00C04885" w:rsidP="00D80E56">
      <w:pPr>
        <w:pStyle w:val="ListParagraph"/>
        <w:numPr>
          <w:ilvl w:val="0"/>
          <w:numId w:val="4"/>
        </w:numPr>
        <w:shd w:val="clear" w:color="auto" w:fill="FFFFFF"/>
        <w:spacing w:before="100" w:beforeAutospacing="1" w:after="100" w:afterAutospacing="1" w:line="480" w:lineRule="auto"/>
        <w:jc w:val="both"/>
        <w:rPr>
          <w:color w:val="000000"/>
          <w:sz w:val="22"/>
          <w:szCs w:val="22"/>
        </w:rPr>
      </w:pPr>
      <w:r w:rsidRPr="0015574B">
        <w:rPr>
          <w:color w:val="000000"/>
          <w:sz w:val="22"/>
          <w:szCs w:val="22"/>
        </w:rPr>
        <w:t>Proposals will be solicited from an adequate number of qualified sources</w:t>
      </w:r>
      <w:r w:rsidR="007C16CB" w:rsidRPr="0015574B">
        <w:rPr>
          <w:color w:val="000000"/>
          <w:sz w:val="22"/>
          <w:szCs w:val="22"/>
        </w:rPr>
        <w:t>.</w:t>
      </w:r>
    </w:p>
    <w:p w14:paraId="3CBF0E09" w14:textId="77777777" w:rsidR="00C04885" w:rsidRPr="0015574B" w:rsidRDefault="00C04885" w:rsidP="00D80E56">
      <w:pPr>
        <w:pStyle w:val="ListParagraph"/>
        <w:numPr>
          <w:ilvl w:val="0"/>
          <w:numId w:val="4"/>
        </w:numPr>
        <w:shd w:val="clear" w:color="auto" w:fill="FFFFFF"/>
        <w:spacing w:before="100" w:beforeAutospacing="1" w:after="220"/>
        <w:jc w:val="both"/>
        <w:rPr>
          <w:color w:val="000000"/>
          <w:sz w:val="22"/>
          <w:szCs w:val="22"/>
        </w:rPr>
      </w:pPr>
      <w:r w:rsidRPr="0015574B">
        <w:rPr>
          <w:color w:val="000000"/>
          <w:sz w:val="22"/>
          <w:szCs w:val="22"/>
        </w:rPr>
        <w:t>Awards will be made to the responsible firm whose proposal is most advantageous to the program, with price and other factors considered</w:t>
      </w:r>
      <w:r w:rsidR="0014317A" w:rsidRPr="0015574B">
        <w:rPr>
          <w:color w:val="000000"/>
          <w:sz w:val="22"/>
          <w:szCs w:val="22"/>
        </w:rPr>
        <w:t>.</w:t>
      </w:r>
      <w:r w:rsidR="008F123C" w:rsidRPr="0015574B">
        <w:rPr>
          <w:color w:val="000000"/>
          <w:sz w:val="22"/>
          <w:szCs w:val="22"/>
        </w:rPr>
        <w:t xml:space="preserve"> Price is to be the most heavily weighted evaluation criteria.</w:t>
      </w:r>
    </w:p>
    <w:p w14:paraId="088A35EE" w14:textId="77777777" w:rsidR="00C04885" w:rsidRPr="0015574B" w:rsidRDefault="00C04885" w:rsidP="00D80E56">
      <w:pPr>
        <w:numPr>
          <w:ilvl w:val="0"/>
          <w:numId w:val="4"/>
        </w:numPr>
        <w:spacing w:after="120" w:line="240" w:lineRule="auto"/>
        <w:jc w:val="both"/>
        <w:rPr>
          <w:rFonts w:eastAsia="MS Mincho"/>
          <w:sz w:val="22"/>
          <w:szCs w:val="22"/>
        </w:rPr>
      </w:pPr>
      <w:r w:rsidRPr="0015574B">
        <w:rPr>
          <w:rFonts w:eastAsia="MS Mincho"/>
          <w:sz w:val="22"/>
          <w:szCs w:val="22"/>
        </w:rPr>
        <w:t xml:space="preserve">Discussions for the purpose of clarification may be conducted with responsible offerors who submit proposals determined to be considered for award selection, to assure full understanding of all terms and conditions of the RFP response and Contract requirements following state regulations and </w:t>
      </w:r>
      <w:r w:rsidR="00D51373" w:rsidRPr="0015574B">
        <w:rPr>
          <w:rFonts w:eastAsia="MS Mincho"/>
          <w:sz w:val="22"/>
          <w:szCs w:val="22"/>
        </w:rPr>
        <w:t>The SFA</w:t>
      </w:r>
      <w:r w:rsidRPr="0015574B">
        <w:rPr>
          <w:rFonts w:eastAsia="MS Mincho"/>
          <w:sz w:val="22"/>
          <w:szCs w:val="22"/>
        </w:rPr>
        <w:t xml:space="preserve"> policy.</w:t>
      </w:r>
    </w:p>
    <w:p w14:paraId="3943A9F4" w14:textId="77777777" w:rsidR="00C04885" w:rsidRPr="0015574B" w:rsidRDefault="00C04885" w:rsidP="00D80E56">
      <w:pPr>
        <w:numPr>
          <w:ilvl w:val="0"/>
          <w:numId w:val="4"/>
        </w:numPr>
        <w:spacing w:after="120" w:line="240" w:lineRule="auto"/>
        <w:jc w:val="both"/>
        <w:rPr>
          <w:rFonts w:eastAsia="MS Mincho"/>
          <w:sz w:val="22"/>
          <w:szCs w:val="22"/>
        </w:rPr>
      </w:pPr>
      <w:r w:rsidRPr="0015574B">
        <w:rPr>
          <w:rFonts w:eastAsia="MS Mincho"/>
          <w:sz w:val="22"/>
          <w:szCs w:val="22"/>
        </w:rPr>
        <w:t>In conducting these discussions, there shall be no disclosure of any information derived from proposals submitted by competing offerors.</w:t>
      </w:r>
    </w:p>
    <w:p w14:paraId="73DBBBD8" w14:textId="77777777" w:rsidR="00C04885" w:rsidRPr="0015574B" w:rsidRDefault="00C04885" w:rsidP="00D80E56">
      <w:pPr>
        <w:numPr>
          <w:ilvl w:val="0"/>
          <w:numId w:val="4"/>
        </w:numPr>
        <w:shd w:val="clear" w:color="auto" w:fill="FFFFFF"/>
        <w:spacing w:after="120" w:line="240" w:lineRule="auto"/>
        <w:jc w:val="both"/>
        <w:rPr>
          <w:color w:val="000000"/>
          <w:sz w:val="22"/>
          <w:szCs w:val="22"/>
        </w:rPr>
      </w:pPr>
      <w:r w:rsidRPr="0015574B">
        <w:rPr>
          <w:rFonts w:eastAsia="MS Mincho"/>
          <w:sz w:val="22"/>
          <w:szCs w:val="22"/>
        </w:rPr>
        <w:t xml:space="preserve">All procurement transactions shall be conducted in a manner that provides maximum open and free competition consistent with </w:t>
      </w:r>
      <w:r w:rsidR="00001B0F" w:rsidRPr="0015574B">
        <w:rPr>
          <w:rFonts w:eastAsia="MS Mincho"/>
          <w:sz w:val="22"/>
          <w:szCs w:val="22"/>
        </w:rPr>
        <w:t>2</w:t>
      </w:r>
      <w:r w:rsidRPr="0015574B">
        <w:rPr>
          <w:rFonts w:eastAsia="MS Mincho"/>
          <w:sz w:val="22"/>
          <w:szCs w:val="22"/>
        </w:rPr>
        <w:t xml:space="preserve"> CFR § </w:t>
      </w:r>
      <w:r w:rsidR="00001B0F" w:rsidRPr="0015574B">
        <w:rPr>
          <w:rFonts w:eastAsia="MS Mincho"/>
          <w:sz w:val="22"/>
          <w:szCs w:val="22"/>
        </w:rPr>
        <w:t>200.319</w:t>
      </w:r>
      <w:r w:rsidRPr="0015574B">
        <w:rPr>
          <w:rFonts w:eastAsia="MS Mincho"/>
          <w:sz w:val="22"/>
          <w:szCs w:val="22"/>
        </w:rPr>
        <w:t xml:space="preserve">. </w:t>
      </w:r>
      <w:r w:rsidRPr="0015574B">
        <w:rPr>
          <w:color w:val="000000"/>
          <w:sz w:val="22"/>
          <w:szCs w:val="22"/>
        </w:rPr>
        <w:t>Some of the situations considered to be restrictive of competition include but are not limited to: placing unreasonable requirements on firms in order for them to qualify to do business, requiring unnecessary experience and excessive bonding, Noncompetitive pricing practices between firms or between affiliated companies, noncompetitive awards to consultants that are on retainer contracts, organizational conflicts of interest, specifying only a “brand name” product instead of allowing “an equal” product to be offered and describing the performance of other relevant requirements of the procurement, and any arbitrary action in the procurement process.</w:t>
      </w:r>
    </w:p>
    <w:p w14:paraId="4FC2553D" w14:textId="77777777" w:rsidR="009D6183" w:rsidRPr="0015574B" w:rsidRDefault="00D51373" w:rsidP="00D80E56">
      <w:pPr>
        <w:pStyle w:val="ListParagraph"/>
        <w:numPr>
          <w:ilvl w:val="0"/>
          <w:numId w:val="4"/>
        </w:numPr>
        <w:spacing w:after="120"/>
        <w:jc w:val="both"/>
        <w:rPr>
          <w:color w:val="000000"/>
          <w:sz w:val="22"/>
          <w:szCs w:val="22"/>
        </w:rPr>
      </w:pPr>
      <w:r w:rsidRPr="0015574B">
        <w:rPr>
          <w:color w:val="000000"/>
          <w:sz w:val="22"/>
          <w:szCs w:val="22"/>
        </w:rPr>
        <w:t>The SFA</w:t>
      </w:r>
      <w:r w:rsidR="009D6183" w:rsidRPr="0015574B">
        <w:rPr>
          <w:color w:val="000000"/>
          <w:sz w:val="22"/>
          <w:szCs w:val="22"/>
        </w:rPr>
        <w:t xml:space="preserve"> must maintain written standards of conduct covering conflicts of interest and governing the actions of its employees engaged in the selection, award and administration of contracts. No employee, officer, or agent may participate in the selection, award, or administration of a contract supported by a Federal award if he or she has a real or apparent conflict of interest. This applies if </w:t>
      </w:r>
      <w:r w:rsidRPr="0015574B">
        <w:rPr>
          <w:color w:val="000000"/>
          <w:sz w:val="22"/>
          <w:szCs w:val="22"/>
        </w:rPr>
        <w:t>the SFA</w:t>
      </w:r>
      <w:r w:rsidR="009D6183" w:rsidRPr="0015574B">
        <w:rPr>
          <w:color w:val="000000"/>
          <w:sz w:val="22"/>
          <w:szCs w:val="22"/>
        </w:rPr>
        <w:t xml:space="preserve"> has a parent, affiliate, or subsidiary organization that is not a state, local government or Indian tribe.</w:t>
      </w:r>
    </w:p>
    <w:p w14:paraId="6D4CE418" w14:textId="77777777" w:rsidR="0014317A" w:rsidRPr="0015574B" w:rsidRDefault="0014317A" w:rsidP="00D80E56">
      <w:pPr>
        <w:pStyle w:val="ListParagraph"/>
        <w:numPr>
          <w:ilvl w:val="0"/>
          <w:numId w:val="4"/>
        </w:numPr>
        <w:spacing w:after="120"/>
        <w:jc w:val="both"/>
        <w:rPr>
          <w:color w:val="000000"/>
          <w:sz w:val="22"/>
          <w:szCs w:val="22"/>
        </w:rPr>
      </w:pPr>
      <w:r w:rsidRPr="0015574B">
        <w:rPr>
          <w:color w:val="000000"/>
          <w:sz w:val="22"/>
          <w:szCs w:val="22"/>
        </w:rPr>
        <w:t>If more than one proposal is offered by any one party, by or in the name of a clerk, partner, or other assistance or employee, all such bids will be rejected.</w:t>
      </w:r>
    </w:p>
    <w:p w14:paraId="39D74BE1" w14:textId="77777777" w:rsidR="0014317A" w:rsidRPr="0015574B" w:rsidRDefault="0014317A" w:rsidP="00D80E56">
      <w:pPr>
        <w:pStyle w:val="ListParagraph"/>
        <w:numPr>
          <w:ilvl w:val="0"/>
          <w:numId w:val="4"/>
        </w:numPr>
        <w:spacing w:after="120"/>
        <w:jc w:val="both"/>
        <w:rPr>
          <w:color w:val="000000"/>
          <w:sz w:val="22"/>
          <w:szCs w:val="22"/>
        </w:rPr>
      </w:pPr>
      <w:r w:rsidRPr="0015574B">
        <w:rPr>
          <w:color w:val="000000"/>
          <w:sz w:val="22"/>
          <w:szCs w:val="22"/>
        </w:rPr>
        <w:t xml:space="preserve">Bidders or their authorized representatives are expected to fully inform themselves as to the conditions, requirements, and specifications before submitting proposals; failure to do so will be at the bidder’s own risk and he/she cannot secure relief on the plea of error.  </w:t>
      </w:r>
    </w:p>
    <w:p w14:paraId="1386C498" w14:textId="77777777" w:rsidR="0014317A" w:rsidRPr="0015574B" w:rsidRDefault="0014317A" w:rsidP="00D80E56">
      <w:pPr>
        <w:pStyle w:val="ListParagraph"/>
        <w:numPr>
          <w:ilvl w:val="0"/>
          <w:numId w:val="4"/>
        </w:numPr>
        <w:spacing w:after="120"/>
        <w:jc w:val="both"/>
        <w:rPr>
          <w:color w:val="000000"/>
          <w:sz w:val="22"/>
          <w:szCs w:val="22"/>
        </w:rPr>
      </w:pPr>
      <w:r w:rsidRPr="0015574B">
        <w:rPr>
          <w:color w:val="000000"/>
          <w:sz w:val="22"/>
          <w:szCs w:val="22"/>
        </w:rPr>
        <w:t>Any person that develops or drafts specifications, requirements, statements of work, invitations for bids, requests for proposals, contract terms and conditions, or other documents for use by the SFA in conducting a procurement under the USDA entitlement programs specified in 2 CFR 200.319 shall be excluded from competing for such procurements. Such persons are ineligible for contract awards resulting from such procurements regardless of the procurement method used.</w:t>
      </w:r>
    </w:p>
    <w:p w14:paraId="3430A421" w14:textId="77777777" w:rsidR="0014317A" w:rsidRPr="0015574B" w:rsidRDefault="0014317A" w:rsidP="00D80E56">
      <w:pPr>
        <w:pStyle w:val="ListParagraph"/>
        <w:numPr>
          <w:ilvl w:val="0"/>
          <w:numId w:val="4"/>
        </w:numPr>
        <w:spacing w:after="120"/>
        <w:jc w:val="both"/>
        <w:rPr>
          <w:color w:val="000000"/>
          <w:sz w:val="22"/>
          <w:szCs w:val="22"/>
        </w:rPr>
      </w:pPr>
      <w:r w:rsidRPr="0015574B">
        <w:rPr>
          <w:color w:val="000000"/>
          <w:sz w:val="22"/>
          <w:szCs w:val="22"/>
        </w:rPr>
        <w:t>Bidders certify, by signing this bid, that they will comply with Title VI of the Civil Rights Act of 1964 (P.L. 88-352).  In accordance with Title VI of that Act, no person in the United States shall, on the grounds of race, color, or national origin, be excluded from participation in, be denied the benefits of, or be otherwise subjected to discrimination under this contract.</w:t>
      </w:r>
    </w:p>
    <w:p w14:paraId="49156692" w14:textId="77777777" w:rsidR="0014317A" w:rsidRPr="0015574B" w:rsidRDefault="0014317A" w:rsidP="00D80E56">
      <w:pPr>
        <w:pStyle w:val="ListParagraph"/>
        <w:numPr>
          <w:ilvl w:val="0"/>
          <w:numId w:val="4"/>
        </w:numPr>
        <w:spacing w:after="120"/>
        <w:jc w:val="both"/>
        <w:rPr>
          <w:color w:val="000000"/>
          <w:sz w:val="22"/>
          <w:szCs w:val="22"/>
        </w:rPr>
      </w:pPr>
      <w:r w:rsidRPr="0015574B">
        <w:rPr>
          <w:color w:val="000000"/>
          <w:sz w:val="22"/>
          <w:szCs w:val="22"/>
        </w:rPr>
        <w:t xml:space="preserve">The subject matter of this RFP is subject to legislative changes either by the federal or State government.  If any such changes occur prior to contract award, then all bidders will have the opportunity to modify their bids to reflect such changes.  If any such changes occur after a contract </w:t>
      </w:r>
      <w:r w:rsidRPr="0015574B">
        <w:rPr>
          <w:color w:val="000000"/>
          <w:sz w:val="22"/>
          <w:szCs w:val="22"/>
        </w:rPr>
        <w:lastRenderedPageBreak/>
        <w:t>award has been made, then the SFA (i) reserves the right to negotiate modifications to the Contract reflecting such legislative changes; and (ii) shall have no obligation to provide unsuccessful bidders with the opportunity to modify their bids to reflect such legislative changes.</w:t>
      </w:r>
    </w:p>
    <w:p w14:paraId="550CCE0C" w14:textId="77777777" w:rsidR="00AF6244" w:rsidRPr="0015574B" w:rsidRDefault="00AF6244" w:rsidP="00D80E56">
      <w:pPr>
        <w:numPr>
          <w:ilvl w:val="0"/>
          <w:numId w:val="4"/>
        </w:numPr>
        <w:suppressAutoHyphens/>
        <w:spacing w:after="0" w:line="240" w:lineRule="auto"/>
        <w:jc w:val="both"/>
        <w:rPr>
          <w:sz w:val="22"/>
          <w:szCs w:val="22"/>
        </w:rPr>
      </w:pPr>
      <w:r w:rsidRPr="0015574B">
        <w:rPr>
          <w:sz w:val="22"/>
          <w:szCs w:val="22"/>
        </w:rPr>
        <w:t xml:space="preserve">This RFP is issued pursuant to 29 </w:t>
      </w:r>
      <w:r w:rsidRPr="0015574B">
        <w:rPr>
          <w:i/>
          <w:sz w:val="22"/>
          <w:szCs w:val="22"/>
        </w:rPr>
        <w:t>Del. C.</w:t>
      </w:r>
      <w:r w:rsidRPr="0015574B">
        <w:rPr>
          <w:sz w:val="22"/>
          <w:szCs w:val="22"/>
        </w:rPr>
        <w:t xml:space="preserve"> §§ 6981 and 6982.</w:t>
      </w:r>
    </w:p>
    <w:p w14:paraId="6749887C" w14:textId="77777777" w:rsidR="00AF6244" w:rsidRPr="0015574B" w:rsidRDefault="00AF6244" w:rsidP="00D80E56">
      <w:pPr>
        <w:pStyle w:val="ListParagraph"/>
        <w:ind w:left="360"/>
        <w:jc w:val="both"/>
        <w:rPr>
          <w:color w:val="000000"/>
          <w:sz w:val="22"/>
          <w:szCs w:val="22"/>
        </w:rPr>
      </w:pPr>
    </w:p>
    <w:p w14:paraId="0B05ECFE" w14:textId="77777777" w:rsidR="0014317A" w:rsidRPr="0015574B" w:rsidRDefault="0014317A" w:rsidP="00D80E56">
      <w:pPr>
        <w:pStyle w:val="ListParagraph"/>
        <w:numPr>
          <w:ilvl w:val="0"/>
          <w:numId w:val="4"/>
        </w:numPr>
        <w:jc w:val="both"/>
        <w:rPr>
          <w:b/>
          <w:color w:val="000000"/>
          <w:sz w:val="22"/>
          <w:szCs w:val="22"/>
        </w:rPr>
      </w:pPr>
      <w:r w:rsidRPr="0015574B">
        <w:rPr>
          <w:b/>
          <w:color w:val="000000"/>
          <w:sz w:val="22"/>
          <w:szCs w:val="22"/>
        </w:rPr>
        <w:t>All bid proposals must be reviewed by the Delaware Department of Education (DDOE) prior to acceptance by the SFA.</w:t>
      </w:r>
    </w:p>
    <w:p w14:paraId="7D618DFB" w14:textId="77777777" w:rsidR="007B40A2" w:rsidRPr="0015574B" w:rsidRDefault="007B40A2" w:rsidP="00D80E56">
      <w:pPr>
        <w:pStyle w:val="ListParagraph"/>
        <w:jc w:val="both"/>
        <w:rPr>
          <w:b/>
          <w:color w:val="000000"/>
          <w:sz w:val="22"/>
          <w:szCs w:val="22"/>
        </w:rPr>
      </w:pPr>
    </w:p>
    <w:p w14:paraId="2290E1DA" w14:textId="77777777" w:rsidR="007B40A2" w:rsidRPr="0015574B" w:rsidRDefault="007B40A2" w:rsidP="00D80E56">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jc w:val="both"/>
        <w:rPr>
          <w:sz w:val="22"/>
          <w:szCs w:val="22"/>
        </w:rPr>
      </w:pPr>
      <w:r w:rsidRPr="0015574B">
        <w:rPr>
          <w:sz w:val="22"/>
          <w:szCs w:val="22"/>
        </w:rPr>
        <w:t>See Standard Terms and Conditions herein below.</w:t>
      </w:r>
    </w:p>
    <w:p w14:paraId="2B3531DA" w14:textId="77777777" w:rsidR="0014317A" w:rsidRPr="0015574B" w:rsidRDefault="0014317A" w:rsidP="00D80E56">
      <w:pPr>
        <w:pStyle w:val="ListParagraph"/>
        <w:ind w:left="360"/>
        <w:jc w:val="both"/>
        <w:rPr>
          <w:color w:val="000000"/>
          <w:sz w:val="22"/>
          <w:szCs w:val="22"/>
        </w:rPr>
      </w:pPr>
    </w:p>
    <w:p w14:paraId="32C640E0" w14:textId="77777777" w:rsidR="00C04885" w:rsidRPr="0015574B" w:rsidRDefault="00AF6244" w:rsidP="00D80E56">
      <w:pPr>
        <w:keepNext/>
        <w:spacing w:after="0" w:line="240" w:lineRule="auto"/>
        <w:jc w:val="both"/>
        <w:outlineLvl w:val="2"/>
        <w:rPr>
          <w:rFonts w:eastAsia="MS Mincho"/>
          <w:b/>
          <w:bCs/>
          <w:i/>
          <w:sz w:val="22"/>
          <w:szCs w:val="22"/>
          <w:u w:val="single"/>
          <w:lang w:val="x-none" w:eastAsia="x-none"/>
        </w:rPr>
      </w:pPr>
      <w:bookmarkStart w:id="9" w:name="_Toc385940615"/>
      <w:bookmarkStart w:id="10" w:name="_Toc61528370"/>
      <w:bookmarkStart w:id="11" w:name="_Toc61528545"/>
      <w:r w:rsidRPr="0015574B">
        <w:rPr>
          <w:rFonts w:eastAsia="MS Mincho"/>
          <w:b/>
          <w:bCs/>
          <w:i/>
          <w:sz w:val="22"/>
          <w:szCs w:val="22"/>
          <w:u w:val="single"/>
          <w:lang w:eastAsia="x-none"/>
        </w:rPr>
        <w:t xml:space="preserve">C. </w:t>
      </w:r>
      <w:r w:rsidR="00C04885" w:rsidRPr="0015574B">
        <w:rPr>
          <w:rFonts w:eastAsia="MS Mincho"/>
          <w:b/>
          <w:bCs/>
          <w:i/>
          <w:sz w:val="22"/>
          <w:szCs w:val="22"/>
          <w:u w:val="single"/>
          <w:lang w:val="x-none" w:eastAsia="x-none"/>
        </w:rPr>
        <w:t xml:space="preserve"> Pre-Proposal Meeting / Timeline</w:t>
      </w:r>
      <w:bookmarkEnd w:id="9"/>
      <w:bookmarkEnd w:id="10"/>
      <w:bookmarkEnd w:id="11"/>
    </w:p>
    <w:p w14:paraId="7AB3B28E" w14:textId="140F784E" w:rsidR="00AF6244" w:rsidRPr="00715438" w:rsidRDefault="00AF6244" w:rsidP="00D80E56">
      <w:pPr>
        <w:pStyle w:val="ListParagraph"/>
        <w:numPr>
          <w:ilvl w:val="0"/>
          <w:numId w:val="53"/>
        </w:numPr>
        <w:jc w:val="both"/>
        <w:rPr>
          <w:color w:val="000000"/>
          <w:sz w:val="22"/>
          <w:szCs w:val="22"/>
          <w:highlight w:val="yellow"/>
        </w:rPr>
      </w:pPr>
      <w:r w:rsidRPr="0015574B">
        <w:rPr>
          <w:color w:val="000000"/>
          <w:sz w:val="22"/>
          <w:szCs w:val="22"/>
        </w:rPr>
        <w:t xml:space="preserve">A pre-bid meeting is scheduled for </w:t>
      </w:r>
      <w:r w:rsidRPr="0015574B">
        <w:rPr>
          <w:color w:val="000000"/>
          <w:sz w:val="22"/>
          <w:szCs w:val="22"/>
          <w:highlight w:val="yellow"/>
        </w:rPr>
        <w:t>[date and time]</w:t>
      </w:r>
      <w:r w:rsidRPr="0015574B">
        <w:rPr>
          <w:color w:val="000000"/>
          <w:sz w:val="22"/>
          <w:szCs w:val="22"/>
        </w:rPr>
        <w:t>. Attendance is required.  No bid or proposal will be accepted from a vendor not in attendance at this meeting. [</w:t>
      </w:r>
      <w:r w:rsidRPr="0015574B">
        <w:rPr>
          <w:color w:val="000000"/>
          <w:sz w:val="22"/>
          <w:szCs w:val="22"/>
          <w:highlight w:val="yellow"/>
        </w:rPr>
        <w:t>Virtual pre-bid meetings via platforms such as Zoom, Webex, Microsoft Teams, or other teleconference services, are allowable. If conducting a pre-bid opening by virtual and/or teleconference</w:t>
      </w:r>
      <w:r w:rsidR="00AB5884">
        <w:rPr>
          <w:color w:val="000000"/>
          <w:sz w:val="22"/>
          <w:szCs w:val="22"/>
          <w:highlight w:val="yellow"/>
        </w:rPr>
        <w:t>, the SFA</w:t>
      </w:r>
      <w:r w:rsidRPr="0015574B">
        <w:rPr>
          <w:color w:val="000000"/>
          <w:sz w:val="22"/>
          <w:szCs w:val="22"/>
          <w:highlight w:val="yellow"/>
        </w:rPr>
        <w:t xml:space="preserve"> mus</w:t>
      </w:r>
      <w:r w:rsidR="00AB5884">
        <w:rPr>
          <w:color w:val="000000"/>
          <w:sz w:val="22"/>
          <w:szCs w:val="22"/>
          <w:highlight w:val="yellow"/>
        </w:rPr>
        <w:t>t include details such as date/time/</w:t>
      </w:r>
      <w:r w:rsidRPr="0015574B">
        <w:rPr>
          <w:color w:val="000000"/>
          <w:sz w:val="22"/>
          <w:szCs w:val="22"/>
          <w:highlight w:val="yellow"/>
        </w:rPr>
        <w:t>phone number</w:t>
      </w:r>
      <w:r w:rsidR="00C23C39">
        <w:rPr>
          <w:color w:val="000000"/>
          <w:sz w:val="22"/>
          <w:szCs w:val="22"/>
          <w:highlight w:val="yellow"/>
        </w:rPr>
        <w:t>,</w:t>
      </w:r>
      <w:r w:rsidRPr="0015574B">
        <w:rPr>
          <w:color w:val="000000"/>
          <w:sz w:val="22"/>
          <w:szCs w:val="22"/>
          <w:highlight w:val="yellow"/>
        </w:rPr>
        <w:t xml:space="preserve"> and/or how </w:t>
      </w:r>
      <w:r w:rsidR="00AB5884">
        <w:rPr>
          <w:color w:val="000000"/>
          <w:sz w:val="22"/>
          <w:szCs w:val="22"/>
          <w:highlight w:val="yellow"/>
        </w:rPr>
        <w:t xml:space="preserve">an </w:t>
      </w:r>
      <w:r w:rsidRPr="0015574B">
        <w:rPr>
          <w:color w:val="000000"/>
          <w:sz w:val="22"/>
          <w:szCs w:val="22"/>
          <w:highlight w:val="yellow"/>
        </w:rPr>
        <w:t xml:space="preserve">invitation link will be sent. The SFA must have </w:t>
      </w:r>
      <w:r w:rsidR="0039453F">
        <w:rPr>
          <w:color w:val="000000"/>
          <w:sz w:val="22"/>
          <w:szCs w:val="22"/>
          <w:highlight w:val="yellow"/>
        </w:rPr>
        <w:t xml:space="preserve">a </w:t>
      </w:r>
      <w:r w:rsidRPr="0015574B">
        <w:rPr>
          <w:color w:val="000000"/>
          <w:sz w:val="22"/>
          <w:szCs w:val="22"/>
          <w:highlight w:val="yellow"/>
        </w:rPr>
        <w:t>process in place to record attendance, with date and time stamp</w:t>
      </w:r>
      <w:r w:rsidR="00AB5884">
        <w:rPr>
          <w:color w:val="000000"/>
          <w:sz w:val="22"/>
          <w:szCs w:val="22"/>
          <w:highlight w:val="yellow"/>
        </w:rPr>
        <w:t>,</w:t>
      </w:r>
      <w:r w:rsidRPr="0015574B">
        <w:rPr>
          <w:color w:val="000000"/>
          <w:sz w:val="22"/>
          <w:szCs w:val="22"/>
          <w:highlight w:val="yellow"/>
        </w:rPr>
        <w:t xml:space="preserve"> and include language that outlines tardiness.</w:t>
      </w:r>
      <w:r w:rsidRPr="0015574B">
        <w:rPr>
          <w:color w:val="000000"/>
          <w:sz w:val="22"/>
          <w:szCs w:val="22"/>
        </w:rPr>
        <w:t>]</w:t>
      </w:r>
      <w:r w:rsidR="00715438">
        <w:rPr>
          <w:color w:val="000000"/>
          <w:sz w:val="22"/>
          <w:szCs w:val="22"/>
        </w:rPr>
        <w:t xml:space="preserve"> </w:t>
      </w:r>
      <w:r w:rsidR="00715438" w:rsidRPr="00715438">
        <w:rPr>
          <w:color w:val="000000"/>
          <w:sz w:val="22"/>
          <w:szCs w:val="22"/>
          <w:highlight w:val="yellow"/>
        </w:rPr>
        <w:t>Pre-bid meetings are optional.</w:t>
      </w:r>
    </w:p>
    <w:p w14:paraId="5AD5E1FA" w14:textId="77777777" w:rsidR="00AF6244" w:rsidRPr="0015574B" w:rsidRDefault="00AF6244" w:rsidP="00D80E56">
      <w:pPr>
        <w:keepNext/>
        <w:spacing w:after="0" w:line="240" w:lineRule="auto"/>
        <w:jc w:val="both"/>
        <w:outlineLvl w:val="2"/>
        <w:rPr>
          <w:rFonts w:eastAsia="MS Mincho"/>
          <w:b/>
          <w:bCs/>
          <w:i/>
          <w:sz w:val="22"/>
          <w:szCs w:val="22"/>
          <w:u w:val="single"/>
          <w:lang w:val="x-none" w:eastAsia="x-none"/>
        </w:rPr>
      </w:pPr>
    </w:p>
    <w:p w14:paraId="5A4B1F57" w14:textId="77777777" w:rsidR="00C04885" w:rsidRPr="0015574B" w:rsidRDefault="00AF6244" w:rsidP="00D80E56">
      <w:pPr>
        <w:keepNext/>
        <w:spacing w:after="0" w:line="240" w:lineRule="auto"/>
        <w:jc w:val="both"/>
        <w:outlineLvl w:val="2"/>
        <w:rPr>
          <w:rFonts w:eastAsia="MS Mincho"/>
          <w:b/>
          <w:bCs/>
          <w:i/>
          <w:sz w:val="22"/>
          <w:szCs w:val="22"/>
          <w:u w:val="single"/>
          <w:lang w:val="x-none" w:eastAsia="x-none"/>
        </w:rPr>
      </w:pPr>
      <w:bookmarkStart w:id="12" w:name="_Toc385940616"/>
      <w:bookmarkStart w:id="13" w:name="_Toc61528371"/>
      <w:bookmarkStart w:id="14" w:name="_Toc61528546"/>
      <w:r w:rsidRPr="0015574B">
        <w:rPr>
          <w:rFonts w:eastAsia="MS Mincho"/>
          <w:b/>
          <w:bCs/>
          <w:i/>
          <w:sz w:val="22"/>
          <w:szCs w:val="22"/>
          <w:u w:val="single"/>
          <w:lang w:eastAsia="x-none"/>
        </w:rPr>
        <w:t>D</w:t>
      </w:r>
      <w:r w:rsidR="00C04885" w:rsidRPr="0015574B">
        <w:rPr>
          <w:rFonts w:eastAsia="MS Mincho"/>
          <w:b/>
          <w:bCs/>
          <w:i/>
          <w:sz w:val="22"/>
          <w:szCs w:val="22"/>
          <w:u w:val="single"/>
          <w:lang w:val="x-none" w:eastAsia="x-none"/>
        </w:rPr>
        <w:t>. Proposal Submission and Award</w:t>
      </w:r>
      <w:bookmarkEnd w:id="12"/>
      <w:bookmarkEnd w:id="13"/>
      <w:bookmarkEnd w:id="14"/>
    </w:p>
    <w:p w14:paraId="0EFE3F8C" w14:textId="77777777" w:rsidR="00AF6244" w:rsidRPr="00D832AF" w:rsidRDefault="00AF6244" w:rsidP="00D80E56">
      <w:pPr>
        <w:numPr>
          <w:ilvl w:val="0"/>
          <w:numId w:val="54"/>
        </w:numPr>
        <w:suppressAutoHyphens/>
        <w:spacing w:after="0" w:line="240" w:lineRule="auto"/>
        <w:jc w:val="both"/>
        <w:rPr>
          <w:sz w:val="22"/>
          <w:szCs w:val="22"/>
        </w:rPr>
      </w:pPr>
      <w:bookmarkStart w:id="15" w:name="_Hlk85545576"/>
      <w:r w:rsidRPr="00D832AF">
        <w:rPr>
          <w:sz w:val="22"/>
          <w:szCs w:val="22"/>
        </w:rPr>
        <w:t>Proposal packets will be sent to interested parties by contacting:</w:t>
      </w:r>
    </w:p>
    <w:p w14:paraId="4AD8A9C3" w14:textId="77777777" w:rsidR="00AF6244" w:rsidRPr="00D832AF" w:rsidRDefault="00AF6244" w:rsidP="00D80E56">
      <w:pPr>
        <w:ind w:left="720" w:firstLine="360"/>
        <w:jc w:val="both"/>
        <w:rPr>
          <w:sz w:val="22"/>
          <w:szCs w:val="22"/>
        </w:rPr>
      </w:pPr>
      <w:r w:rsidRPr="00D832AF">
        <w:rPr>
          <w:sz w:val="22"/>
          <w:szCs w:val="22"/>
          <w:highlight w:val="yellow"/>
        </w:rPr>
        <w:t>[List Contact Information]</w:t>
      </w:r>
    </w:p>
    <w:p w14:paraId="74F577C0" w14:textId="77777777" w:rsidR="00AF6244" w:rsidRPr="00D832AF" w:rsidRDefault="00AF6244" w:rsidP="00D80E56">
      <w:pPr>
        <w:numPr>
          <w:ilvl w:val="0"/>
          <w:numId w:val="54"/>
        </w:numPr>
        <w:tabs>
          <w:tab w:val="left" w:pos="1080"/>
        </w:tabs>
        <w:suppressAutoHyphens/>
        <w:spacing w:after="0" w:line="240" w:lineRule="auto"/>
        <w:jc w:val="both"/>
        <w:rPr>
          <w:sz w:val="22"/>
          <w:szCs w:val="22"/>
        </w:rPr>
      </w:pPr>
      <w:r w:rsidRPr="00D832AF">
        <w:rPr>
          <w:sz w:val="22"/>
          <w:szCs w:val="22"/>
        </w:rPr>
        <w:t xml:space="preserve">The SFA will allow written requests for clarification of the RFP.  All questions should be directed to the designated contact, </w:t>
      </w:r>
      <w:r w:rsidRPr="00D832AF">
        <w:rPr>
          <w:sz w:val="22"/>
          <w:szCs w:val="22"/>
          <w:highlight w:val="yellow"/>
        </w:rPr>
        <w:t>[contact name and information].</w:t>
      </w:r>
      <w:r w:rsidRPr="00D832AF">
        <w:rPr>
          <w:sz w:val="22"/>
          <w:szCs w:val="22"/>
        </w:rPr>
        <w:t xml:space="preserve"> If clarification of the specifications and/or instructions is required, the SFA will clarify the specifications and/or instructions in the form of an addendum issued to all prospective bidders by </w:t>
      </w:r>
      <w:r w:rsidRPr="00D832AF">
        <w:rPr>
          <w:sz w:val="22"/>
          <w:szCs w:val="22"/>
          <w:highlight w:val="yellow"/>
        </w:rPr>
        <w:t>[date].</w:t>
      </w:r>
      <w:r w:rsidRPr="00D832AF">
        <w:rPr>
          <w:sz w:val="22"/>
          <w:szCs w:val="22"/>
        </w:rPr>
        <w:t xml:space="preserve">  </w:t>
      </w:r>
    </w:p>
    <w:p w14:paraId="07FFFFC2" w14:textId="77777777" w:rsidR="00AF6244" w:rsidRPr="00D832AF" w:rsidRDefault="00AF6244" w:rsidP="00D80E56">
      <w:pPr>
        <w:spacing w:after="0" w:line="240" w:lineRule="auto"/>
        <w:ind w:left="1440"/>
        <w:jc w:val="both"/>
        <w:rPr>
          <w:sz w:val="22"/>
          <w:szCs w:val="22"/>
        </w:rPr>
      </w:pPr>
    </w:p>
    <w:p w14:paraId="03036476" w14:textId="77777777" w:rsidR="00C04885" w:rsidRPr="00D832AF" w:rsidRDefault="00AF6244" w:rsidP="00D80E56">
      <w:pPr>
        <w:pStyle w:val="ListParagraph"/>
        <w:numPr>
          <w:ilvl w:val="0"/>
          <w:numId w:val="54"/>
        </w:numPr>
        <w:jc w:val="both"/>
        <w:rPr>
          <w:color w:val="000000"/>
          <w:sz w:val="22"/>
          <w:szCs w:val="22"/>
        </w:rPr>
      </w:pPr>
      <w:r w:rsidRPr="00D832AF">
        <w:rPr>
          <w:sz w:val="22"/>
          <w:szCs w:val="22"/>
        </w:rPr>
        <w:t xml:space="preserve">Proposals, including all required documentation and attachments, must be received no later than </w:t>
      </w:r>
      <w:r w:rsidRPr="00D832AF">
        <w:rPr>
          <w:sz w:val="22"/>
          <w:szCs w:val="22"/>
          <w:highlight w:val="yellow"/>
        </w:rPr>
        <w:t>[Date and Time]</w:t>
      </w:r>
      <w:r w:rsidRPr="00D832AF">
        <w:rPr>
          <w:sz w:val="22"/>
          <w:szCs w:val="22"/>
        </w:rPr>
        <w:t xml:space="preserve">.  Proposals received after this date and time will not be considered.  Proposals must be addressed to </w:t>
      </w:r>
      <w:r w:rsidRPr="00D832AF">
        <w:rPr>
          <w:sz w:val="22"/>
          <w:szCs w:val="22"/>
          <w:highlight w:val="yellow"/>
        </w:rPr>
        <w:t>[Name, Title, and Address]</w:t>
      </w:r>
      <w:r w:rsidRPr="00D832AF">
        <w:rPr>
          <w:sz w:val="22"/>
          <w:szCs w:val="22"/>
        </w:rPr>
        <w:t xml:space="preserve"> in a sealed envelope.  The outside of the envelope should be clearly marked Child Nutrition Proposal.</w:t>
      </w:r>
    </w:p>
    <w:p w14:paraId="3431B213" w14:textId="77777777" w:rsidR="00AF6244" w:rsidRPr="00D832AF" w:rsidRDefault="00AF6244" w:rsidP="00D80E56">
      <w:pPr>
        <w:pStyle w:val="ListParagraph"/>
        <w:jc w:val="both"/>
        <w:rPr>
          <w:color w:val="000000"/>
          <w:sz w:val="22"/>
          <w:szCs w:val="22"/>
        </w:rPr>
      </w:pPr>
    </w:p>
    <w:p w14:paraId="71894703" w14:textId="77777777" w:rsidR="00AF6244" w:rsidRPr="00D832AF" w:rsidRDefault="00AF6244" w:rsidP="00D80E56">
      <w:pPr>
        <w:numPr>
          <w:ilvl w:val="0"/>
          <w:numId w:val="54"/>
        </w:numPr>
        <w:suppressAutoHyphens/>
        <w:spacing w:after="0" w:line="240" w:lineRule="auto"/>
        <w:jc w:val="both"/>
        <w:rPr>
          <w:sz w:val="22"/>
          <w:szCs w:val="22"/>
        </w:rPr>
      </w:pPr>
      <w:r w:rsidRPr="00D832AF">
        <w:rPr>
          <w:sz w:val="22"/>
          <w:szCs w:val="22"/>
        </w:rPr>
        <w:t>The proposed schedule of events subject to the RFP is outlined below:</w:t>
      </w:r>
    </w:p>
    <w:p w14:paraId="3A763334" w14:textId="77777777" w:rsidR="00AF6244" w:rsidRPr="00D832AF" w:rsidRDefault="00AF6244" w:rsidP="00D80E56">
      <w:pPr>
        <w:jc w:val="both"/>
        <w:rPr>
          <w:sz w:val="22"/>
          <w:szCs w:val="22"/>
        </w:rPr>
      </w:pPr>
      <w:r w:rsidRPr="00D832AF">
        <w:rPr>
          <w:sz w:val="22"/>
          <w:szCs w:val="22"/>
        </w:rPr>
        <w:tab/>
      </w:r>
      <w:r w:rsidRPr="00D832AF">
        <w:rPr>
          <w:sz w:val="22"/>
          <w:szCs w:val="22"/>
        </w:rPr>
        <w:tab/>
        <w:t>Deadline for Receipt of Proposals</w:t>
      </w:r>
      <w:r w:rsidRPr="00D832AF">
        <w:rPr>
          <w:sz w:val="22"/>
          <w:szCs w:val="22"/>
        </w:rPr>
        <w:tab/>
      </w:r>
      <w:r w:rsidRPr="00D832AF">
        <w:rPr>
          <w:sz w:val="22"/>
          <w:szCs w:val="22"/>
        </w:rPr>
        <w:tab/>
        <w:t xml:space="preserve">Date: </w:t>
      </w:r>
      <w:r w:rsidRPr="00D832AF">
        <w:rPr>
          <w:sz w:val="22"/>
          <w:szCs w:val="22"/>
          <w:highlight w:val="yellow"/>
        </w:rPr>
        <w:t>[Date and Time]</w:t>
      </w:r>
      <w:r w:rsidRPr="00D832AF">
        <w:rPr>
          <w:sz w:val="22"/>
          <w:szCs w:val="22"/>
        </w:rPr>
        <w:t>.</w:t>
      </w:r>
    </w:p>
    <w:p w14:paraId="63972822" w14:textId="77777777" w:rsidR="00AF6244" w:rsidRPr="00D832AF" w:rsidRDefault="00AF6244" w:rsidP="00D80E56">
      <w:pPr>
        <w:jc w:val="both"/>
        <w:rPr>
          <w:sz w:val="22"/>
          <w:szCs w:val="22"/>
        </w:rPr>
      </w:pPr>
      <w:r w:rsidRPr="00D832AF">
        <w:rPr>
          <w:sz w:val="22"/>
          <w:szCs w:val="22"/>
        </w:rPr>
        <w:tab/>
      </w:r>
      <w:r w:rsidRPr="00D832AF">
        <w:rPr>
          <w:sz w:val="22"/>
          <w:szCs w:val="22"/>
        </w:rPr>
        <w:tab/>
        <w:t>Public Opening and Review of Proposals</w:t>
      </w:r>
      <w:r w:rsidRPr="00D832AF">
        <w:rPr>
          <w:sz w:val="22"/>
          <w:szCs w:val="22"/>
        </w:rPr>
        <w:tab/>
        <w:t xml:space="preserve">Date: </w:t>
      </w:r>
      <w:r w:rsidRPr="00D832AF">
        <w:rPr>
          <w:sz w:val="22"/>
          <w:szCs w:val="22"/>
          <w:highlight w:val="yellow"/>
        </w:rPr>
        <w:t>[Date and Time]</w:t>
      </w:r>
      <w:r w:rsidRPr="00D832AF">
        <w:rPr>
          <w:sz w:val="22"/>
          <w:szCs w:val="22"/>
        </w:rPr>
        <w:t>.</w:t>
      </w:r>
    </w:p>
    <w:p w14:paraId="38EB7CD0" w14:textId="77777777" w:rsidR="00AF6244" w:rsidRPr="00D832AF" w:rsidRDefault="00AF6244" w:rsidP="00D80E56">
      <w:pPr>
        <w:jc w:val="both"/>
        <w:rPr>
          <w:sz w:val="22"/>
          <w:szCs w:val="22"/>
        </w:rPr>
      </w:pPr>
      <w:r w:rsidRPr="00D832AF">
        <w:rPr>
          <w:sz w:val="22"/>
          <w:szCs w:val="22"/>
        </w:rPr>
        <w:tab/>
      </w:r>
      <w:r w:rsidRPr="00D832AF">
        <w:rPr>
          <w:sz w:val="22"/>
          <w:szCs w:val="22"/>
        </w:rPr>
        <w:tab/>
        <w:t>Notification of Award</w:t>
      </w:r>
      <w:r w:rsidRPr="00D832AF">
        <w:rPr>
          <w:sz w:val="22"/>
          <w:szCs w:val="22"/>
        </w:rPr>
        <w:tab/>
      </w:r>
      <w:r w:rsidRPr="00D832AF">
        <w:rPr>
          <w:sz w:val="22"/>
          <w:szCs w:val="22"/>
        </w:rPr>
        <w:tab/>
      </w:r>
      <w:r w:rsidRPr="00D832AF">
        <w:rPr>
          <w:sz w:val="22"/>
          <w:szCs w:val="22"/>
        </w:rPr>
        <w:tab/>
      </w:r>
      <w:r w:rsidRPr="00D832AF">
        <w:rPr>
          <w:sz w:val="22"/>
          <w:szCs w:val="22"/>
        </w:rPr>
        <w:tab/>
        <w:t xml:space="preserve">Date: </w:t>
      </w:r>
      <w:r w:rsidRPr="00D832AF">
        <w:rPr>
          <w:sz w:val="22"/>
          <w:szCs w:val="22"/>
          <w:highlight w:val="yellow"/>
        </w:rPr>
        <w:t>[Date and Time]</w:t>
      </w:r>
      <w:r w:rsidRPr="00D832AF">
        <w:rPr>
          <w:sz w:val="22"/>
          <w:szCs w:val="22"/>
        </w:rPr>
        <w:t>.</w:t>
      </w:r>
    </w:p>
    <w:p w14:paraId="3D2016F2" w14:textId="77777777" w:rsidR="00AF6244" w:rsidRPr="00D832AF" w:rsidRDefault="00AF6244" w:rsidP="00D80E56">
      <w:pPr>
        <w:pStyle w:val="ListParagraph"/>
        <w:numPr>
          <w:ilvl w:val="0"/>
          <w:numId w:val="54"/>
        </w:numPr>
        <w:jc w:val="both"/>
        <w:rPr>
          <w:sz w:val="22"/>
          <w:szCs w:val="22"/>
        </w:rPr>
      </w:pPr>
      <w:r w:rsidRPr="00D832AF">
        <w:rPr>
          <w:sz w:val="22"/>
          <w:szCs w:val="22"/>
        </w:rPr>
        <w:t>No proposal may be altered, amended, or withdrawn after the specified time for opening and review of proposals.</w:t>
      </w:r>
    </w:p>
    <w:p w14:paraId="131D2486" w14:textId="77777777" w:rsidR="00674B1B" w:rsidRPr="00D832AF" w:rsidRDefault="00674B1B" w:rsidP="00D80E56">
      <w:pPr>
        <w:pStyle w:val="ListParagraph"/>
        <w:numPr>
          <w:ilvl w:val="1"/>
          <w:numId w:val="54"/>
        </w:numPr>
        <w:jc w:val="both"/>
        <w:rPr>
          <w:sz w:val="22"/>
          <w:szCs w:val="22"/>
        </w:rPr>
      </w:pPr>
      <w:r w:rsidRPr="00D832AF">
        <w:rPr>
          <w:sz w:val="22"/>
          <w:szCs w:val="22"/>
        </w:rPr>
        <w:t>Any changes, amendments, or modifications to a proposal must be made in writing, submitted in the same manner as the original response, and conspicuously labeled as a change, amendment, or modification to a previously submitted proposal.  Changes, amendments, or modifications to proposals shall not be accepted or considered after the hour and date specified as the deadline for submission of proposals.</w:t>
      </w:r>
    </w:p>
    <w:p w14:paraId="600EDDA7" w14:textId="77777777" w:rsidR="007B40A2" w:rsidRPr="00D832AF" w:rsidRDefault="007B40A2" w:rsidP="00D80E56">
      <w:pPr>
        <w:pStyle w:val="ListParagraph"/>
        <w:ind w:left="1080"/>
        <w:jc w:val="both"/>
        <w:rPr>
          <w:sz w:val="22"/>
          <w:szCs w:val="22"/>
        </w:rPr>
      </w:pPr>
    </w:p>
    <w:p w14:paraId="355A399E" w14:textId="77777777" w:rsidR="00E96E9B" w:rsidRPr="00D832AF" w:rsidRDefault="00E96E9B" w:rsidP="00D80E56">
      <w:pPr>
        <w:pStyle w:val="Heading3"/>
      </w:pPr>
      <w:bookmarkStart w:id="16" w:name="_Toc61528379"/>
      <w:bookmarkStart w:id="17" w:name="_Toc61528554"/>
      <w:r w:rsidRPr="00D832AF">
        <w:t>Vendor may modify or withdraw its proposal by written request, provided that both proposal and request</w:t>
      </w:r>
      <w:r w:rsidRPr="00D832AF">
        <w:rPr>
          <w:lang w:val="en-US"/>
        </w:rPr>
        <w:t xml:space="preserve"> to modify or withdraw</w:t>
      </w:r>
      <w:r w:rsidRPr="00D832AF">
        <w:t xml:space="preserve"> is received by </w:t>
      </w:r>
      <w:r w:rsidRPr="00D832AF">
        <w:rPr>
          <w:lang w:val="en-US"/>
        </w:rPr>
        <w:t>the SFA</w:t>
      </w:r>
      <w:r w:rsidRPr="00D832AF">
        <w:t xml:space="preserve"> prior to the proposal due date.  </w:t>
      </w:r>
      <w:r w:rsidRPr="00D832AF">
        <w:lastRenderedPageBreak/>
        <w:t>Proposals may be re-submitted in accordance with the proposal due date in order to be considered further.</w:t>
      </w:r>
      <w:bookmarkEnd w:id="16"/>
      <w:bookmarkEnd w:id="17"/>
    </w:p>
    <w:p w14:paraId="61613617" w14:textId="77777777" w:rsidR="00E96E9B" w:rsidRPr="00D832AF" w:rsidRDefault="00E96E9B" w:rsidP="00D80E56">
      <w:pPr>
        <w:pStyle w:val="Heading3"/>
        <w:numPr>
          <w:ilvl w:val="0"/>
          <w:numId w:val="0"/>
        </w:numPr>
        <w:ind w:left="1080"/>
      </w:pPr>
      <w:bookmarkStart w:id="18" w:name="_Toc61528380"/>
      <w:bookmarkStart w:id="19" w:name="_Toc61528555"/>
      <w:r w:rsidRPr="00D832AF">
        <w:t xml:space="preserve">Proposals become the property </w:t>
      </w:r>
      <w:r w:rsidRPr="00D832AF">
        <w:rPr>
          <w:lang w:val="en-US"/>
        </w:rPr>
        <w:t>of the SFA</w:t>
      </w:r>
      <w:r w:rsidRPr="00D832AF">
        <w:t xml:space="preserve"> at the proposal submission deadline.  All proposals received are considered firm offers at that time.</w:t>
      </w:r>
      <w:bookmarkEnd w:id="18"/>
      <w:bookmarkEnd w:id="19"/>
    </w:p>
    <w:p w14:paraId="69650C6F" w14:textId="77777777" w:rsidR="00E96E9B" w:rsidRPr="00D832AF" w:rsidRDefault="00E96E9B" w:rsidP="00D80E56">
      <w:pPr>
        <w:pStyle w:val="ListParagraph"/>
        <w:ind w:left="1080"/>
        <w:jc w:val="both"/>
        <w:rPr>
          <w:sz w:val="22"/>
          <w:szCs w:val="22"/>
        </w:rPr>
      </w:pPr>
    </w:p>
    <w:p w14:paraId="649AF6BB" w14:textId="77777777" w:rsidR="007B40A2" w:rsidRPr="00D832AF" w:rsidRDefault="007B40A2" w:rsidP="00D80E56">
      <w:pPr>
        <w:pStyle w:val="ListParagraph"/>
        <w:numPr>
          <w:ilvl w:val="0"/>
          <w:numId w:val="54"/>
        </w:numPr>
        <w:jc w:val="both"/>
        <w:rPr>
          <w:sz w:val="22"/>
          <w:szCs w:val="22"/>
        </w:rPr>
      </w:pPr>
      <w:r w:rsidRPr="00D832AF">
        <w:rPr>
          <w:sz w:val="22"/>
          <w:szCs w:val="22"/>
        </w:rPr>
        <w:t>Late proposals will not be accepted.</w:t>
      </w:r>
    </w:p>
    <w:p w14:paraId="27F8602B" w14:textId="77777777" w:rsidR="00AF6244" w:rsidRPr="00D832AF" w:rsidRDefault="00AF6244" w:rsidP="00D80E56">
      <w:pPr>
        <w:pStyle w:val="ListParagraph"/>
        <w:suppressAutoHyphens/>
        <w:ind w:left="1080"/>
        <w:jc w:val="both"/>
        <w:rPr>
          <w:sz w:val="22"/>
          <w:szCs w:val="22"/>
        </w:rPr>
      </w:pPr>
    </w:p>
    <w:p w14:paraId="7E8E0B3D" w14:textId="77777777" w:rsidR="00C04885" w:rsidRPr="00D832AF" w:rsidRDefault="00C04885" w:rsidP="00D80E56">
      <w:pPr>
        <w:pStyle w:val="ListParagraph"/>
        <w:numPr>
          <w:ilvl w:val="0"/>
          <w:numId w:val="54"/>
        </w:numPr>
        <w:autoSpaceDE w:val="0"/>
        <w:autoSpaceDN w:val="0"/>
        <w:adjustRightInd w:val="0"/>
        <w:jc w:val="both"/>
        <w:rPr>
          <w:rFonts w:eastAsia="MS Mincho"/>
          <w:sz w:val="22"/>
          <w:szCs w:val="22"/>
        </w:rPr>
      </w:pPr>
      <w:r w:rsidRPr="00D832AF">
        <w:rPr>
          <w:rFonts w:eastAsia="MS Mincho"/>
          <w:sz w:val="22"/>
          <w:szCs w:val="22"/>
        </w:rPr>
        <w:t xml:space="preserve">To be considered, each offeror must submit a complete response to this solicitation </w:t>
      </w:r>
      <w:r w:rsidRPr="00D832AF">
        <w:rPr>
          <w:rFonts w:eastAsia="MS Mincho"/>
          <w:b/>
          <w:sz w:val="22"/>
          <w:szCs w:val="22"/>
        </w:rPr>
        <w:t>using the forms provided</w:t>
      </w:r>
      <w:r w:rsidRPr="00D832AF">
        <w:rPr>
          <w:rFonts w:eastAsia="MS Mincho"/>
          <w:sz w:val="22"/>
          <w:szCs w:val="22"/>
        </w:rPr>
        <w:t xml:space="preserve">. </w:t>
      </w:r>
    </w:p>
    <w:p w14:paraId="2A521727" w14:textId="77777777" w:rsidR="00C04885" w:rsidRPr="00D832AF" w:rsidRDefault="00C04885" w:rsidP="00D80E56">
      <w:pPr>
        <w:pStyle w:val="ListParagraph"/>
        <w:numPr>
          <w:ilvl w:val="1"/>
          <w:numId w:val="5"/>
        </w:numPr>
        <w:autoSpaceDE w:val="0"/>
        <w:autoSpaceDN w:val="0"/>
        <w:adjustRightInd w:val="0"/>
        <w:jc w:val="both"/>
        <w:rPr>
          <w:rFonts w:eastAsia="MS Mincho"/>
          <w:sz w:val="22"/>
          <w:szCs w:val="22"/>
        </w:rPr>
      </w:pPr>
      <w:r w:rsidRPr="00D832AF">
        <w:rPr>
          <w:rFonts w:eastAsia="MS Mincho"/>
          <w:sz w:val="22"/>
          <w:szCs w:val="22"/>
        </w:rPr>
        <w:t xml:space="preserve">No other documents submitted with the RFP and Contract will affect the Contract provisions, and </w:t>
      </w:r>
      <w:r w:rsidRPr="00D832AF">
        <w:rPr>
          <w:rFonts w:eastAsia="MS Mincho"/>
          <w:b/>
          <w:sz w:val="22"/>
          <w:szCs w:val="22"/>
        </w:rPr>
        <w:t>there may be no modifications to the RFP and Contract language</w:t>
      </w:r>
      <w:r w:rsidRPr="00D832AF">
        <w:rPr>
          <w:rFonts w:eastAsia="MS Mincho"/>
          <w:sz w:val="22"/>
          <w:szCs w:val="22"/>
        </w:rPr>
        <w:t xml:space="preserve">.  </w:t>
      </w:r>
    </w:p>
    <w:p w14:paraId="2A4EED8A" w14:textId="77777777" w:rsidR="00DF3E5B" w:rsidRPr="00D832AF" w:rsidRDefault="00C04885" w:rsidP="00D80E56">
      <w:pPr>
        <w:numPr>
          <w:ilvl w:val="1"/>
          <w:numId w:val="5"/>
        </w:numPr>
        <w:autoSpaceDE w:val="0"/>
        <w:autoSpaceDN w:val="0"/>
        <w:adjustRightInd w:val="0"/>
        <w:spacing w:after="0" w:line="240" w:lineRule="auto"/>
        <w:jc w:val="both"/>
        <w:rPr>
          <w:rFonts w:eastAsia="MS Mincho"/>
          <w:sz w:val="22"/>
          <w:szCs w:val="22"/>
        </w:rPr>
      </w:pPr>
      <w:r w:rsidRPr="00D832AF">
        <w:rPr>
          <w:sz w:val="22"/>
          <w:szCs w:val="22"/>
        </w:rPr>
        <w:t xml:space="preserve">In the event that Offeror modifies, revises, or changes the RFP and/or Contract in any manner, </w:t>
      </w:r>
      <w:r w:rsidR="00B0097C" w:rsidRPr="00D832AF">
        <w:rPr>
          <w:sz w:val="22"/>
          <w:szCs w:val="22"/>
        </w:rPr>
        <w:t>t</w:t>
      </w:r>
      <w:r w:rsidR="00D51373" w:rsidRPr="00D832AF">
        <w:rPr>
          <w:sz w:val="22"/>
          <w:szCs w:val="22"/>
        </w:rPr>
        <w:t>he SFA</w:t>
      </w:r>
      <w:r w:rsidRPr="00D832AF">
        <w:rPr>
          <w:sz w:val="22"/>
          <w:szCs w:val="22"/>
        </w:rPr>
        <w:t xml:space="preserve"> may reject the offer as non-responsive.  </w:t>
      </w:r>
    </w:p>
    <w:p w14:paraId="30FB8DB7" w14:textId="77777777" w:rsidR="00674B1B" w:rsidRPr="00D832AF" w:rsidRDefault="00674B1B" w:rsidP="00D80E56">
      <w:pPr>
        <w:autoSpaceDE w:val="0"/>
        <w:autoSpaceDN w:val="0"/>
        <w:adjustRightInd w:val="0"/>
        <w:spacing w:after="0" w:line="240" w:lineRule="auto"/>
        <w:ind w:left="1440"/>
        <w:jc w:val="both"/>
        <w:rPr>
          <w:rFonts w:eastAsia="MS Mincho"/>
          <w:sz w:val="22"/>
          <w:szCs w:val="22"/>
        </w:rPr>
      </w:pPr>
    </w:p>
    <w:p w14:paraId="3D78835E" w14:textId="77777777" w:rsidR="00674B1B" w:rsidRPr="00D832AF" w:rsidRDefault="00674B1B" w:rsidP="00D80E56">
      <w:pPr>
        <w:pStyle w:val="ListParagraph"/>
        <w:numPr>
          <w:ilvl w:val="0"/>
          <w:numId w:val="54"/>
        </w:numPr>
        <w:jc w:val="both"/>
        <w:rPr>
          <w:color w:val="000000"/>
          <w:sz w:val="22"/>
          <w:szCs w:val="22"/>
        </w:rPr>
      </w:pPr>
      <w:r w:rsidRPr="00D832AF">
        <w:rPr>
          <w:color w:val="000000"/>
          <w:sz w:val="22"/>
          <w:szCs w:val="22"/>
        </w:rPr>
        <w:t xml:space="preserve">Each proposal must be accompanied by a transmittal letter, which briefly summarizes the proposing firm’s interest in providing the required professional services.  The transmittal letter must also clearly state and justify any exceptions to the requirements of the RFP, which the applicant may have taken in presenting the proposal.  Furthermore, the transmittal letter must attest to the fact that no activity related to this proposal contract will take place outside of the United States. </w:t>
      </w:r>
    </w:p>
    <w:p w14:paraId="5354777A" w14:textId="77777777" w:rsidR="00AB5884" w:rsidRPr="00D832AF" w:rsidRDefault="00AB5884" w:rsidP="00D80E56">
      <w:pPr>
        <w:pStyle w:val="Heading3"/>
        <w:numPr>
          <w:ilvl w:val="0"/>
          <w:numId w:val="0"/>
        </w:numPr>
        <w:ind w:left="1080"/>
      </w:pPr>
      <w:bookmarkStart w:id="20" w:name="_Toc61528372"/>
      <w:bookmarkStart w:id="21" w:name="_Toc61528547"/>
    </w:p>
    <w:p w14:paraId="6A78645A" w14:textId="175960A2" w:rsidR="00674B1B" w:rsidRPr="00D832AF" w:rsidRDefault="00674B1B" w:rsidP="00D80E56">
      <w:pPr>
        <w:pStyle w:val="Heading3"/>
      </w:pPr>
      <w:r w:rsidRPr="00D832AF">
        <w:t xml:space="preserve">Prices quoted in the proposal shall remain fixed and binding on the bidder at least through </w:t>
      </w:r>
      <w:r w:rsidR="00604E0D">
        <w:rPr>
          <w:rStyle w:val="normaltextrun"/>
          <w:rFonts w:eastAsiaTheme="majorEastAsia"/>
        </w:rPr>
        <w:t>until at least the end of the one-year contract term.</w:t>
      </w:r>
      <w:r w:rsidRPr="00D832AF">
        <w:t xml:space="preserve">  </w:t>
      </w:r>
      <w:bookmarkEnd w:id="20"/>
      <w:bookmarkEnd w:id="21"/>
    </w:p>
    <w:p w14:paraId="27AEB327" w14:textId="77777777" w:rsidR="00674B1B" w:rsidRPr="00D832AF" w:rsidRDefault="00674B1B" w:rsidP="00D80E56">
      <w:pPr>
        <w:pStyle w:val="Heading3"/>
        <w:numPr>
          <w:ilvl w:val="0"/>
          <w:numId w:val="0"/>
        </w:numPr>
        <w:ind w:left="1080"/>
      </w:pPr>
    </w:p>
    <w:p w14:paraId="741BAC91" w14:textId="77777777" w:rsidR="00674B1B" w:rsidRPr="00D832AF" w:rsidRDefault="003A5A8C" w:rsidP="00D80E56">
      <w:pPr>
        <w:pStyle w:val="Heading3"/>
      </w:pPr>
      <w:bookmarkStart w:id="22" w:name="_Toc61528373"/>
      <w:bookmarkStart w:id="23" w:name="_Toc61528548"/>
      <w:r w:rsidRPr="00D832AF">
        <w:rPr>
          <w:lang w:val="en-US"/>
        </w:rPr>
        <w:t xml:space="preserve">The SFA </w:t>
      </w:r>
      <w:r w:rsidR="00674B1B" w:rsidRPr="00D832AF">
        <w:t>discourages overly lengthy and costly proposals.  It is the desire that proposals be prepared in a straightforward and concise manner.  Unnecessarily elaborate brochures or other promotional materials beyond those sufficient to present a complete and effective proposal are not desired</w:t>
      </w:r>
      <w:r w:rsidRPr="00D832AF">
        <w:rPr>
          <w:lang w:val="en-US"/>
        </w:rPr>
        <w:t>. The SFA</w:t>
      </w:r>
      <w:r w:rsidR="00674B1B" w:rsidRPr="00D832AF">
        <w:t>’s interest is in the quality and responsiveness of the proposal.</w:t>
      </w:r>
      <w:bookmarkEnd w:id="22"/>
      <w:bookmarkEnd w:id="23"/>
      <w:r w:rsidR="00674B1B" w:rsidRPr="00D832AF">
        <w:t xml:space="preserve"> </w:t>
      </w:r>
    </w:p>
    <w:p w14:paraId="64B828DD" w14:textId="77777777" w:rsidR="00674B1B" w:rsidRPr="00D832AF" w:rsidRDefault="00674B1B" w:rsidP="00D80E56">
      <w:pPr>
        <w:pStyle w:val="Heading3"/>
        <w:numPr>
          <w:ilvl w:val="0"/>
          <w:numId w:val="0"/>
        </w:numPr>
        <w:ind w:left="2160"/>
      </w:pPr>
    </w:p>
    <w:p w14:paraId="08049F99" w14:textId="77777777" w:rsidR="00674B1B" w:rsidRPr="00D832AF" w:rsidRDefault="00674B1B" w:rsidP="00D80E56">
      <w:pPr>
        <w:pStyle w:val="Heading3"/>
      </w:pPr>
      <w:bookmarkStart w:id="24" w:name="_Toc61528374"/>
      <w:bookmarkStart w:id="25" w:name="_Toc61528549"/>
      <w:r w:rsidRPr="00D832AF">
        <w:t xml:space="preserve">It is the expectation of </w:t>
      </w:r>
      <w:r w:rsidR="003A5A8C" w:rsidRPr="00D832AF">
        <w:rPr>
          <w:lang w:val="en-US"/>
        </w:rPr>
        <w:t>the SFA</w:t>
      </w:r>
      <w:r w:rsidRPr="00D832AF">
        <w:t xml:space="preserve"> that vendors can fully satisfy the obligations of the proposal in the manner and time frame defined within the proposal.  Proposals must be realistic and must represent the best estimate of time, materials</w:t>
      </w:r>
      <w:r w:rsidR="00AB5884" w:rsidRPr="00D832AF">
        <w:rPr>
          <w:lang w:val="en-US"/>
        </w:rPr>
        <w:t>,</w:t>
      </w:r>
      <w:r w:rsidRPr="00D832AF">
        <w:t xml:space="preserve"> and other costs including the impact of inflation and any economic or other factors that are reasonably predictable.</w:t>
      </w:r>
      <w:bookmarkEnd w:id="24"/>
      <w:bookmarkEnd w:id="25"/>
    </w:p>
    <w:p w14:paraId="346B66FB" w14:textId="77777777" w:rsidR="00674B1B" w:rsidRPr="00D832AF" w:rsidRDefault="00674B1B" w:rsidP="00D80E56">
      <w:pPr>
        <w:pStyle w:val="Heading3"/>
        <w:numPr>
          <w:ilvl w:val="0"/>
          <w:numId w:val="0"/>
        </w:numPr>
        <w:ind w:left="1080"/>
      </w:pPr>
    </w:p>
    <w:p w14:paraId="175A8015" w14:textId="77777777" w:rsidR="00674B1B" w:rsidRPr="00D832AF" w:rsidRDefault="003A5A8C" w:rsidP="00D80E56">
      <w:pPr>
        <w:pStyle w:val="Heading3"/>
      </w:pPr>
      <w:bookmarkStart w:id="26" w:name="_Toc61528375"/>
      <w:bookmarkStart w:id="27" w:name="_Toc61528550"/>
      <w:r w:rsidRPr="00D832AF">
        <w:t xml:space="preserve">The </w:t>
      </w:r>
      <w:r w:rsidRPr="00D832AF">
        <w:rPr>
          <w:lang w:val="en-US"/>
        </w:rPr>
        <w:t xml:space="preserve">SFA </w:t>
      </w:r>
      <w:r w:rsidR="00674B1B" w:rsidRPr="00D832AF">
        <w:t>shall bear no responsibility or increase obligation for a vendor’s failure to accurately estimate the costs or resources required to meet the obligations defined in the proposal.</w:t>
      </w:r>
      <w:bookmarkEnd w:id="26"/>
      <w:bookmarkEnd w:id="27"/>
    </w:p>
    <w:p w14:paraId="05F05164" w14:textId="77777777" w:rsidR="00674B1B" w:rsidRPr="00D832AF" w:rsidRDefault="00674B1B" w:rsidP="00D80E56">
      <w:pPr>
        <w:pStyle w:val="Heading3"/>
        <w:numPr>
          <w:ilvl w:val="0"/>
          <w:numId w:val="0"/>
        </w:numPr>
        <w:ind w:left="1080"/>
      </w:pPr>
    </w:p>
    <w:p w14:paraId="6F6F1FCC" w14:textId="77777777" w:rsidR="003A5A8C" w:rsidRPr="00D832AF" w:rsidRDefault="00674B1B" w:rsidP="00D80E56">
      <w:pPr>
        <w:pStyle w:val="Heading3"/>
      </w:pPr>
      <w:bookmarkStart w:id="28" w:name="_Toc61528376"/>
      <w:bookmarkStart w:id="29" w:name="_Toc61528551"/>
      <w:r w:rsidRPr="00D832AF">
        <w:t xml:space="preserve">All documents submitted as part of the vendor’s proposal will be deemed confidential during the evaluation process.  Vendor proposals will not be available for review by anyone other than </w:t>
      </w:r>
      <w:r w:rsidR="003A5A8C" w:rsidRPr="00D832AF">
        <w:rPr>
          <w:lang w:val="en-US"/>
        </w:rPr>
        <w:t>the SFA</w:t>
      </w:r>
      <w:r w:rsidRPr="00D832AF">
        <w:t xml:space="preserve"> or its designated agents.  There shall be no disclosure of any vendor’s information to a competing vendor prior to award of the contract.</w:t>
      </w:r>
      <w:bookmarkEnd w:id="28"/>
      <w:bookmarkEnd w:id="29"/>
    </w:p>
    <w:p w14:paraId="1523D756" w14:textId="77777777" w:rsidR="003A5A8C" w:rsidRPr="00D832AF" w:rsidRDefault="003A5A8C" w:rsidP="00D80E56">
      <w:pPr>
        <w:pStyle w:val="Heading3"/>
        <w:numPr>
          <w:ilvl w:val="0"/>
          <w:numId w:val="0"/>
        </w:numPr>
        <w:ind w:left="1080"/>
      </w:pPr>
    </w:p>
    <w:p w14:paraId="1B08CC65" w14:textId="77777777" w:rsidR="003A5A8C" w:rsidRPr="00D832AF" w:rsidRDefault="003A5A8C" w:rsidP="00D80E56">
      <w:pPr>
        <w:pStyle w:val="Heading3"/>
      </w:pPr>
      <w:bookmarkStart w:id="30" w:name="_Toc61528377"/>
      <w:bookmarkStart w:id="31" w:name="_Toc61528552"/>
      <w:r w:rsidRPr="00D832AF">
        <w:t>V</w:t>
      </w:r>
      <w:r w:rsidR="00674B1B" w:rsidRPr="00D832AF">
        <w:t>endor is fully responsible for the completeness and accuracy of their proposal, and for examining this RFP and all addenda.  Failure to do so will be at the sole risk of vendor.  Should vendor find discrepancies, omissions, unclear or ambiguous intent or meaning, or should any questions arise concernin</w:t>
      </w:r>
      <w:r w:rsidRPr="00D832AF">
        <w:t xml:space="preserve">g this RFP, vendor shall notify the </w:t>
      </w:r>
      <w:r w:rsidRPr="00D832AF">
        <w:rPr>
          <w:lang w:val="en-US"/>
        </w:rPr>
        <w:t xml:space="preserve">SFA’s </w:t>
      </w:r>
      <w:r w:rsidRPr="00D832AF">
        <w:t>d</w:t>
      </w:r>
      <w:r w:rsidR="00674B1B" w:rsidRPr="00D832AF">
        <w:t xml:space="preserve">esignated </w:t>
      </w:r>
      <w:r w:rsidRPr="00D832AF">
        <w:rPr>
          <w:lang w:val="en-US"/>
        </w:rPr>
        <w:t>c</w:t>
      </w:r>
      <w:r w:rsidR="00674B1B" w:rsidRPr="00D832AF">
        <w:t>ontact</w:t>
      </w:r>
      <w:r w:rsidRPr="00D832AF">
        <w:rPr>
          <w:lang w:val="en-US"/>
        </w:rPr>
        <w:t xml:space="preserve"> </w:t>
      </w:r>
      <w:r w:rsidRPr="00D832AF">
        <w:rPr>
          <w:highlight w:val="yellow"/>
          <w:lang w:val="en-US"/>
        </w:rPr>
        <w:t>[enter contact information]</w:t>
      </w:r>
      <w:r w:rsidR="00674B1B" w:rsidRPr="00D832AF">
        <w:rPr>
          <w:highlight w:val="yellow"/>
        </w:rPr>
        <w:t>,</w:t>
      </w:r>
      <w:r w:rsidR="00674B1B" w:rsidRPr="00D832AF">
        <w:t xml:space="preserve"> in writing, of such findings.  All unresolved issues should be addressed in the</w:t>
      </w:r>
      <w:r w:rsidRPr="00D832AF">
        <w:t xml:space="preserve"> proposal.</w:t>
      </w:r>
      <w:bookmarkEnd w:id="30"/>
      <w:bookmarkEnd w:id="31"/>
    </w:p>
    <w:p w14:paraId="3B96037A" w14:textId="77777777" w:rsidR="003A5A8C" w:rsidRPr="00D832AF" w:rsidRDefault="003A5A8C" w:rsidP="00D80E56">
      <w:pPr>
        <w:pStyle w:val="Heading3"/>
        <w:numPr>
          <w:ilvl w:val="0"/>
          <w:numId w:val="0"/>
        </w:numPr>
        <w:ind w:left="1080"/>
      </w:pPr>
    </w:p>
    <w:p w14:paraId="05102F6C" w14:textId="77777777" w:rsidR="003A5A8C" w:rsidRPr="00D832AF" w:rsidRDefault="003A5A8C" w:rsidP="00D80E56">
      <w:pPr>
        <w:pStyle w:val="Heading3"/>
      </w:pPr>
      <w:bookmarkStart w:id="32" w:name="_Toc61528378"/>
      <w:bookmarkStart w:id="33" w:name="_Toc61528553"/>
      <w:r w:rsidRPr="00D832AF">
        <w:rPr>
          <w:lang w:val="en-US"/>
        </w:rPr>
        <w:t>The SFA</w:t>
      </w:r>
      <w:r w:rsidR="00674B1B" w:rsidRPr="00D832AF">
        <w:t xml:space="preserve"> reserves the right to accept or reject any or all proposals or any part of any proposal; to waive defects, technicalities or any specifications; to sit and act as sole judge of the merit and qualifications of each product offered; or to solicit new proposals on the same project or </w:t>
      </w:r>
      <w:r w:rsidR="00674B1B" w:rsidRPr="00D832AF">
        <w:lastRenderedPageBreak/>
        <w:t xml:space="preserve">on a modified project which may include portions of the originally proposed project as the school may deem necessary in the </w:t>
      </w:r>
      <w:r w:rsidRPr="00D832AF">
        <w:t>best interest of the school.</w:t>
      </w:r>
      <w:bookmarkEnd w:id="32"/>
      <w:bookmarkEnd w:id="33"/>
    </w:p>
    <w:p w14:paraId="58F7FC61" w14:textId="77777777" w:rsidR="003A5A8C" w:rsidRPr="00D832AF" w:rsidRDefault="003A5A8C" w:rsidP="00D80E56">
      <w:pPr>
        <w:pStyle w:val="Heading3"/>
        <w:numPr>
          <w:ilvl w:val="0"/>
          <w:numId w:val="0"/>
        </w:numPr>
        <w:ind w:left="1080"/>
      </w:pPr>
    </w:p>
    <w:p w14:paraId="3C99ED48" w14:textId="77777777" w:rsidR="00C04885" w:rsidRPr="00D832AF" w:rsidRDefault="00C04885" w:rsidP="00D80E56">
      <w:pPr>
        <w:pStyle w:val="ListParagraph"/>
        <w:numPr>
          <w:ilvl w:val="0"/>
          <w:numId w:val="54"/>
        </w:numPr>
        <w:jc w:val="both"/>
        <w:rPr>
          <w:sz w:val="22"/>
          <w:szCs w:val="22"/>
        </w:rPr>
      </w:pPr>
      <w:r w:rsidRPr="00D832AF">
        <w:rPr>
          <w:color w:val="000000"/>
          <w:sz w:val="22"/>
          <w:szCs w:val="22"/>
          <w:shd w:val="clear" w:color="auto" w:fill="FFFFFF"/>
        </w:rPr>
        <w:t>Awards will be made to the responsible firm whose proposal is most advantageous to the program, with price and other factors considered (</w:t>
      </w:r>
      <w:r w:rsidR="00001B0F" w:rsidRPr="00D832AF">
        <w:rPr>
          <w:color w:val="000000"/>
          <w:sz w:val="22"/>
          <w:szCs w:val="22"/>
          <w:shd w:val="clear" w:color="auto" w:fill="FFFFFF"/>
        </w:rPr>
        <w:t>2</w:t>
      </w:r>
      <w:r w:rsidRPr="00D832AF">
        <w:rPr>
          <w:color w:val="000000"/>
          <w:sz w:val="22"/>
          <w:szCs w:val="22"/>
          <w:shd w:val="clear" w:color="auto" w:fill="FFFFFF"/>
        </w:rPr>
        <w:t xml:space="preserve"> CFR </w:t>
      </w:r>
      <w:r w:rsidR="00001B0F" w:rsidRPr="00D832AF">
        <w:rPr>
          <w:color w:val="000000"/>
          <w:sz w:val="22"/>
          <w:szCs w:val="22"/>
          <w:shd w:val="clear" w:color="auto" w:fill="FFFFFF"/>
        </w:rPr>
        <w:t>200.320)</w:t>
      </w:r>
      <w:r w:rsidR="00B0097C" w:rsidRPr="00D832AF">
        <w:rPr>
          <w:color w:val="000000"/>
          <w:sz w:val="22"/>
          <w:szCs w:val="22"/>
          <w:shd w:val="clear" w:color="auto" w:fill="FFFFFF"/>
        </w:rPr>
        <w:t>:</w:t>
      </w:r>
    </w:p>
    <w:p w14:paraId="7830A70A" w14:textId="77777777" w:rsidR="00C04885" w:rsidRPr="00D832AF" w:rsidRDefault="00C04885" w:rsidP="00D80E56">
      <w:pPr>
        <w:numPr>
          <w:ilvl w:val="1"/>
          <w:numId w:val="55"/>
        </w:numPr>
        <w:spacing w:after="0" w:line="240" w:lineRule="auto"/>
        <w:ind w:left="1440"/>
        <w:jc w:val="both"/>
        <w:rPr>
          <w:sz w:val="22"/>
          <w:szCs w:val="22"/>
        </w:rPr>
      </w:pPr>
      <w:r w:rsidRPr="00D832AF">
        <w:rPr>
          <w:rFonts w:eastAsia="MS Mincho"/>
          <w:sz w:val="22"/>
          <w:szCs w:val="22"/>
        </w:rPr>
        <w:t xml:space="preserve">A responsible offeror is one who’s financial, technical, and other resources indicate an ability to perform the services required.  </w:t>
      </w:r>
    </w:p>
    <w:p w14:paraId="7D851A33" w14:textId="77777777" w:rsidR="00C04885" w:rsidRPr="00D832AF" w:rsidRDefault="00C04885" w:rsidP="00D80E56">
      <w:pPr>
        <w:numPr>
          <w:ilvl w:val="1"/>
          <w:numId w:val="55"/>
        </w:numPr>
        <w:spacing w:after="0" w:line="240" w:lineRule="auto"/>
        <w:ind w:left="1440"/>
        <w:jc w:val="both"/>
        <w:rPr>
          <w:sz w:val="22"/>
          <w:szCs w:val="22"/>
        </w:rPr>
      </w:pPr>
      <w:r w:rsidRPr="00D832AF">
        <w:rPr>
          <w:rFonts w:eastAsia="MS Mincho"/>
          <w:sz w:val="22"/>
          <w:szCs w:val="22"/>
        </w:rPr>
        <w:t xml:space="preserve">Offeror shall submit for consideration </w:t>
      </w:r>
      <w:r w:rsidRPr="00D832AF">
        <w:rPr>
          <w:sz w:val="22"/>
          <w:szCs w:val="22"/>
        </w:rPr>
        <w:t xml:space="preserve">such records of work and further evidence as may be required by </w:t>
      </w:r>
      <w:r w:rsidR="00D51373" w:rsidRPr="00D832AF">
        <w:rPr>
          <w:sz w:val="22"/>
          <w:szCs w:val="22"/>
        </w:rPr>
        <w:t>the SFA</w:t>
      </w:r>
      <w:r w:rsidRPr="00D832AF">
        <w:rPr>
          <w:sz w:val="22"/>
          <w:szCs w:val="22"/>
        </w:rPr>
        <w:t xml:space="preserve">’s Board of Trustees.  </w:t>
      </w:r>
    </w:p>
    <w:p w14:paraId="764B0232" w14:textId="77777777" w:rsidR="00C04885" w:rsidRPr="00D832AF" w:rsidRDefault="00C04885" w:rsidP="00D80E56">
      <w:pPr>
        <w:numPr>
          <w:ilvl w:val="1"/>
          <w:numId w:val="55"/>
        </w:numPr>
        <w:spacing w:after="0" w:line="240" w:lineRule="auto"/>
        <w:ind w:left="1440"/>
        <w:jc w:val="both"/>
        <w:rPr>
          <w:sz w:val="22"/>
          <w:szCs w:val="22"/>
        </w:rPr>
      </w:pPr>
      <w:r w:rsidRPr="00D832AF">
        <w:rPr>
          <w:sz w:val="22"/>
          <w:szCs w:val="22"/>
        </w:rPr>
        <w:t xml:space="preserve">Failure to furnish such records and evidence, or the inclusion of any false or misleading information therein shall be sufficient cause for the rejection of the proposal or termination of any subsequent contract.  </w:t>
      </w:r>
    </w:p>
    <w:p w14:paraId="36A0391E" w14:textId="77777777" w:rsidR="00C04885" w:rsidRPr="00D832AF" w:rsidRDefault="00C04885" w:rsidP="00D80E56">
      <w:pPr>
        <w:numPr>
          <w:ilvl w:val="1"/>
          <w:numId w:val="55"/>
        </w:numPr>
        <w:spacing w:after="0" w:line="240" w:lineRule="auto"/>
        <w:ind w:left="1440"/>
        <w:jc w:val="both"/>
        <w:rPr>
          <w:sz w:val="22"/>
          <w:szCs w:val="22"/>
        </w:rPr>
      </w:pPr>
      <w:r w:rsidRPr="00D832AF">
        <w:rPr>
          <w:sz w:val="22"/>
          <w:szCs w:val="22"/>
        </w:rPr>
        <w:t xml:space="preserve">The qualification data shall be submitted </w:t>
      </w:r>
      <w:r w:rsidR="008975FF" w:rsidRPr="00D832AF">
        <w:rPr>
          <w:sz w:val="22"/>
          <w:szCs w:val="22"/>
        </w:rPr>
        <w:t>by each offeror along with the</w:t>
      </w:r>
      <w:r w:rsidRPr="00D832AF">
        <w:rPr>
          <w:sz w:val="22"/>
          <w:szCs w:val="22"/>
        </w:rPr>
        <w:t xml:space="preserve"> proposal, and shall include the following:</w:t>
      </w:r>
    </w:p>
    <w:p w14:paraId="3BBBFE9A" w14:textId="77777777" w:rsidR="00C04885" w:rsidRPr="00D832AF" w:rsidRDefault="00C04885" w:rsidP="00D80E56">
      <w:pPr>
        <w:numPr>
          <w:ilvl w:val="2"/>
          <w:numId w:val="54"/>
        </w:numPr>
        <w:spacing w:after="0" w:line="240" w:lineRule="auto"/>
        <w:ind w:left="2070"/>
        <w:jc w:val="both"/>
        <w:rPr>
          <w:sz w:val="22"/>
          <w:szCs w:val="22"/>
        </w:rPr>
      </w:pPr>
      <w:r w:rsidRPr="00D832AF">
        <w:rPr>
          <w:sz w:val="22"/>
          <w:szCs w:val="22"/>
        </w:rPr>
        <w:t xml:space="preserve">Offeror must be incorporated or licensed to do business in the State of </w:t>
      </w:r>
      <w:r w:rsidR="00B0097C" w:rsidRPr="00D832AF">
        <w:rPr>
          <w:sz w:val="22"/>
          <w:szCs w:val="22"/>
        </w:rPr>
        <w:t>Delaware.</w:t>
      </w:r>
      <w:r w:rsidRPr="00D832AF">
        <w:rPr>
          <w:sz w:val="22"/>
          <w:szCs w:val="22"/>
        </w:rPr>
        <w:t xml:space="preserve">  </w:t>
      </w:r>
    </w:p>
    <w:p w14:paraId="36233775" w14:textId="77777777" w:rsidR="00C04885" w:rsidRPr="00D832AF" w:rsidRDefault="00C04885" w:rsidP="00D80E56">
      <w:pPr>
        <w:numPr>
          <w:ilvl w:val="2"/>
          <w:numId w:val="54"/>
        </w:numPr>
        <w:spacing w:after="0" w:line="240" w:lineRule="auto"/>
        <w:ind w:left="2070"/>
        <w:jc w:val="both"/>
        <w:rPr>
          <w:sz w:val="22"/>
          <w:szCs w:val="22"/>
        </w:rPr>
      </w:pPr>
      <w:r w:rsidRPr="00D832AF">
        <w:rPr>
          <w:sz w:val="22"/>
          <w:szCs w:val="22"/>
        </w:rPr>
        <w:t xml:space="preserve">Annual reports or financial statements for the past fiscal year, certified by a licensed public accountant, must be included in the pre-qualification data.  </w:t>
      </w:r>
    </w:p>
    <w:p w14:paraId="0013515C" w14:textId="77777777" w:rsidR="00C04885" w:rsidRPr="00D832AF" w:rsidRDefault="00C04885" w:rsidP="00D80E56">
      <w:pPr>
        <w:numPr>
          <w:ilvl w:val="2"/>
          <w:numId w:val="54"/>
        </w:numPr>
        <w:spacing w:after="0" w:line="240" w:lineRule="auto"/>
        <w:ind w:left="2070"/>
        <w:jc w:val="both"/>
        <w:rPr>
          <w:sz w:val="22"/>
          <w:szCs w:val="22"/>
        </w:rPr>
      </w:pPr>
      <w:r w:rsidRPr="00D832AF">
        <w:rPr>
          <w:sz w:val="22"/>
          <w:szCs w:val="22"/>
        </w:rPr>
        <w:t>Information that offeror is doing business with like school systems and is familiar with the regulations pertaining to operations in such environments, if applicable.</w:t>
      </w:r>
    </w:p>
    <w:p w14:paraId="0024DF56" w14:textId="77777777" w:rsidR="00902FD7" w:rsidRPr="00D832AF" w:rsidRDefault="00902FD7" w:rsidP="00D80E56">
      <w:pPr>
        <w:spacing w:after="0" w:line="240" w:lineRule="auto"/>
        <w:ind w:left="2070"/>
        <w:jc w:val="both"/>
        <w:rPr>
          <w:sz w:val="22"/>
          <w:szCs w:val="22"/>
        </w:rPr>
      </w:pPr>
    </w:p>
    <w:p w14:paraId="2198A077" w14:textId="77777777" w:rsidR="003A4746" w:rsidRPr="00D832AF" w:rsidRDefault="003A4746" w:rsidP="00D80E56">
      <w:pPr>
        <w:pStyle w:val="Heading3"/>
      </w:pPr>
      <w:bookmarkStart w:id="34" w:name="_Toc61528381"/>
      <w:bookmarkStart w:id="35" w:name="_Toc61528556"/>
      <w:r w:rsidRPr="00D832AF">
        <w:t xml:space="preserve">The final award of a contract is subject to approval by the Executive Board of </w:t>
      </w:r>
      <w:r w:rsidRPr="00D832AF">
        <w:rPr>
          <w:lang w:val="en-US"/>
        </w:rPr>
        <w:t>the SFA</w:t>
      </w:r>
      <w:r w:rsidRPr="00D832AF">
        <w:t xml:space="preserve"> and the Delaware Department of Education (DDOE).  The school has the sole right to select the successful vendor(s) for award, to reject any proposal as unsatisfactory or non-responsive, to award a contract to other than the lowest priced proposal, to award multiple contracts, or not to award a contract, as a result of this RFP.</w:t>
      </w:r>
      <w:bookmarkEnd w:id="34"/>
      <w:bookmarkEnd w:id="35"/>
    </w:p>
    <w:p w14:paraId="7750BB87" w14:textId="77777777" w:rsidR="003A4746" w:rsidRPr="00D832AF" w:rsidRDefault="003A4746" w:rsidP="00D80E56">
      <w:pPr>
        <w:pStyle w:val="Heading3"/>
        <w:numPr>
          <w:ilvl w:val="0"/>
          <w:numId w:val="0"/>
        </w:numPr>
        <w:ind w:left="1080"/>
      </w:pPr>
    </w:p>
    <w:p w14:paraId="6F372E10" w14:textId="77777777" w:rsidR="003A4746" w:rsidRPr="00D832AF" w:rsidRDefault="003A4746" w:rsidP="00D80E56">
      <w:pPr>
        <w:pStyle w:val="Heading3"/>
      </w:pPr>
      <w:bookmarkStart w:id="36" w:name="_Toc61528382"/>
      <w:bookmarkStart w:id="37" w:name="_Toc61528557"/>
      <w:r w:rsidRPr="00D832AF">
        <w:t>Notice in writing to a vendor of the acceptance of its proposal by</w:t>
      </w:r>
      <w:r w:rsidR="004545F2" w:rsidRPr="00D832AF">
        <w:rPr>
          <w:lang w:val="en-US"/>
        </w:rPr>
        <w:t xml:space="preserve"> the SFA </w:t>
      </w:r>
      <w:r w:rsidRPr="00D832AF">
        <w:t>and the subsequent full execution of a written contract will constitute a contract. No vendor will acquire any legal or equitable rights or privileges until the occurrence of both such events.</w:t>
      </w:r>
      <w:bookmarkEnd w:id="36"/>
      <w:bookmarkEnd w:id="37"/>
    </w:p>
    <w:p w14:paraId="32EF1E1D" w14:textId="77777777" w:rsidR="004545F2" w:rsidRPr="00D832AF" w:rsidRDefault="004545F2" w:rsidP="00D80E56">
      <w:pPr>
        <w:spacing w:after="0" w:line="240" w:lineRule="auto"/>
        <w:ind w:left="1080"/>
        <w:jc w:val="both"/>
        <w:rPr>
          <w:sz w:val="22"/>
          <w:szCs w:val="22"/>
        </w:rPr>
      </w:pPr>
    </w:p>
    <w:p w14:paraId="1A631395" w14:textId="77777777" w:rsidR="00C04885" w:rsidRPr="00D832AF" w:rsidRDefault="00C04885" w:rsidP="00D80E56">
      <w:pPr>
        <w:numPr>
          <w:ilvl w:val="0"/>
          <w:numId w:val="54"/>
        </w:numPr>
        <w:spacing w:after="120" w:line="240" w:lineRule="auto"/>
        <w:jc w:val="both"/>
        <w:rPr>
          <w:sz w:val="22"/>
          <w:szCs w:val="22"/>
        </w:rPr>
      </w:pPr>
      <w:r w:rsidRPr="00D832AF">
        <w:rPr>
          <w:rFonts w:eastAsia="MS Mincho"/>
          <w:sz w:val="22"/>
          <w:szCs w:val="22"/>
        </w:rPr>
        <w:t xml:space="preserve">Offerors or their authorized representatives must fully inform themselves as to the conditions, requirements, and specifications before submitting proposals; failure to do so will be at the </w:t>
      </w:r>
      <w:r w:rsidR="0005470B" w:rsidRPr="00D832AF">
        <w:rPr>
          <w:rFonts w:eastAsia="MS Mincho"/>
          <w:sz w:val="22"/>
          <w:szCs w:val="22"/>
        </w:rPr>
        <w:t>offeror’</w:t>
      </w:r>
      <w:r w:rsidRPr="00D832AF">
        <w:rPr>
          <w:rFonts w:eastAsia="MS Mincho"/>
          <w:sz w:val="22"/>
          <w:szCs w:val="22"/>
        </w:rPr>
        <w:t xml:space="preserve">s own risk who cannot secure relief on plea of error.  </w:t>
      </w:r>
    </w:p>
    <w:p w14:paraId="65F2F4D2" w14:textId="77777777" w:rsidR="00C04885" w:rsidRPr="00D832AF" w:rsidRDefault="00C04885" w:rsidP="00D80E56">
      <w:pPr>
        <w:numPr>
          <w:ilvl w:val="0"/>
          <w:numId w:val="54"/>
        </w:numPr>
        <w:spacing w:after="120" w:line="240" w:lineRule="auto"/>
        <w:jc w:val="both"/>
        <w:rPr>
          <w:sz w:val="22"/>
          <w:szCs w:val="22"/>
        </w:rPr>
      </w:pPr>
      <w:r w:rsidRPr="00D832AF">
        <w:rPr>
          <w:color w:val="000000"/>
          <w:sz w:val="22"/>
          <w:szCs w:val="22"/>
        </w:rPr>
        <w:t xml:space="preserve">Any person that develops or drafts specifications, requirements, statements of work, invitations for bids, requests for proposals, contract terms and conditions or other documents for use by </w:t>
      </w:r>
      <w:r w:rsidR="00D51373" w:rsidRPr="00D832AF">
        <w:rPr>
          <w:color w:val="000000"/>
          <w:sz w:val="22"/>
          <w:szCs w:val="22"/>
        </w:rPr>
        <w:t>the SFA</w:t>
      </w:r>
      <w:r w:rsidRPr="00D832AF">
        <w:rPr>
          <w:color w:val="000000"/>
          <w:sz w:val="22"/>
          <w:szCs w:val="22"/>
        </w:rPr>
        <w:t xml:space="preserve"> in conducting a procurement under the USDA entitlement programs specified in </w:t>
      </w:r>
      <w:r w:rsidR="00001B0F" w:rsidRPr="00D832AF">
        <w:rPr>
          <w:color w:val="000000"/>
          <w:sz w:val="22"/>
          <w:szCs w:val="22"/>
        </w:rPr>
        <w:t>2 CFR 200.319</w:t>
      </w:r>
      <w:r w:rsidRPr="00D832AF">
        <w:rPr>
          <w:color w:val="000000"/>
          <w:sz w:val="22"/>
          <w:szCs w:val="22"/>
        </w:rPr>
        <w:t xml:space="preserve"> shall be excluded from competing for such procurements. Such persons are ineligible for contract awards resulting from such procurements regardless of the procurement method used.</w:t>
      </w:r>
    </w:p>
    <w:p w14:paraId="34A7173F" w14:textId="10859D1A" w:rsidR="00C04885" w:rsidRPr="00D832AF" w:rsidRDefault="00D51373" w:rsidP="00D80E56">
      <w:pPr>
        <w:numPr>
          <w:ilvl w:val="0"/>
          <w:numId w:val="54"/>
        </w:numPr>
        <w:spacing w:after="120" w:line="240" w:lineRule="auto"/>
        <w:jc w:val="both"/>
        <w:rPr>
          <w:sz w:val="22"/>
          <w:szCs w:val="22"/>
        </w:rPr>
      </w:pPr>
      <w:r w:rsidRPr="00D832AF">
        <w:rPr>
          <w:rFonts w:eastAsia="MS Mincho"/>
          <w:sz w:val="22"/>
          <w:szCs w:val="22"/>
        </w:rPr>
        <w:t>The SFA</w:t>
      </w:r>
      <w:r w:rsidR="00C04885" w:rsidRPr="00D832AF">
        <w:rPr>
          <w:rFonts w:eastAsia="MS Mincho"/>
          <w:sz w:val="22"/>
          <w:szCs w:val="22"/>
        </w:rPr>
        <w:t xml:space="preserve"> is not liable for any cost incurred by the offeror in submitting a proposal. </w:t>
      </w:r>
      <w:r w:rsidR="00C04885" w:rsidRPr="00D832AF">
        <w:rPr>
          <w:rFonts w:eastAsia="MS Mincho"/>
          <w:b/>
          <w:sz w:val="22"/>
          <w:szCs w:val="22"/>
        </w:rPr>
        <w:t xml:space="preserve">Paying the </w:t>
      </w:r>
      <w:r w:rsidR="00291645" w:rsidRPr="00D832AF">
        <w:rPr>
          <w:rFonts w:eastAsia="MS Mincho"/>
          <w:b/>
          <w:sz w:val="22"/>
          <w:szCs w:val="22"/>
        </w:rPr>
        <w:t>Vendor</w:t>
      </w:r>
      <w:r w:rsidR="00C04885" w:rsidRPr="00D832AF">
        <w:rPr>
          <w:rFonts w:eastAsia="MS Mincho"/>
          <w:b/>
          <w:sz w:val="22"/>
          <w:szCs w:val="22"/>
        </w:rPr>
        <w:t xml:space="preserve"> from Child Nutrition Program (CNP) funds is prohibited until the Contract is </w:t>
      </w:r>
      <w:r w:rsidR="00C02298" w:rsidRPr="00D832AF">
        <w:rPr>
          <w:rFonts w:eastAsia="MS Mincho"/>
          <w:b/>
          <w:sz w:val="22"/>
          <w:szCs w:val="22"/>
        </w:rPr>
        <w:t>provided to</w:t>
      </w:r>
      <w:r w:rsidR="00B0097C" w:rsidRPr="00D832AF">
        <w:rPr>
          <w:rFonts w:eastAsia="MS Mincho"/>
          <w:b/>
          <w:sz w:val="22"/>
          <w:szCs w:val="22"/>
        </w:rPr>
        <w:t xml:space="preserve"> D</w:t>
      </w:r>
      <w:r w:rsidR="00C04885" w:rsidRPr="00D832AF">
        <w:rPr>
          <w:rFonts w:eastAsia="MS Mincho"/>
          <w:b/>
          <w:sz w:val="22"/>
          <w:szCs w:val="22"/>
        </w:rPr>
        <w:t>D</w:t>
      </w:r>
      <w:r w:rsidR="00B0097C" w:rsidRPr="00D832AF">
        <w:rPr>
          <w:rFonts w:eastAsia="MS Mincho"/>
          <w:b/>
          <w:sz w:val="22"/>
          <w:szCs w:val="22"/>
        </w:rPr>
        <w:t>O</w:t>
      </w:r>
      <w:r w:rsidR="00C04885" w:rsidRPr="00D832AF">
        <w:rPr>
          <w:rFonts w:eastAsia="MS Mincho"/>
          <w:b/>
          <w:sz w:val="22"/>
          <w:szCs w:val="22"/>
        </w:rPr>
        <w:t xml:space="preserve">E and signed by </w:t>
      </w:r>
      <w:r w:rsidRPr="00D832AF">
        <w:rPr>
          <w:rFonts w:eastAsia="MS Mincho"/>
          <w:b/>
          <w:sz w:val="22"/>
          <w:szCs w:val="22"/>
        </w:rPr>
        <w:t>the SFA</w:t>
      </w:r>
      <w:r w:rsidR="00C04885" w:rsidRPr="00D832AF">
        <w:rPr>
          <w:rFonts w:eastAsia="MS Mincho"/>
          <w:b/>
          <w:sz w:val="22"/>
          <w:szCs w:val="22"/>
        </w:rPr>
        <w:t xml:space="preserve">. </w:t>
      </w:r>
    </w:p>
    <w:p w14:paraId="59B153CA" w14:textId="5604C851" w:rsidR="00D832AF" w:rsidRPr="00D832AF" w:rsidRDefault="00D832AF" w:rsidP="00D832AF">
      <w:pPr>
        <w:spacing w:after="120" w:line="240" w:lineRule="auto"/>
        <w:ind w:left="1080"/>
        <w:jc w:val="both"/>
        <w:rPr>
          <w:sz w:val="22"/>
          <w:szCs w:val="22"/>
        </w:rPr>
      </w:pPr>
      <w:r w:rsidRPr="00962E2B">
        <w:rPr>
          <w:b/>
          <w:sz w:val="22"/>
          <w:szCs w:val="22"/>
        </w:rPr>
        <w:t>All bid proposals must be reviewed by the Delaware Department of Education (DDOE)</w:t>
      </w:r>
      <w:r>
        <w:rPr>
          <w:b/>
          <w:sz w:val="22"/>
          <w:szCs w:val="22"/>
        </w:rPr>
        <w:t xml:space="preserve"> </w:t>
      </w:r>
      <w:r w:rsidRPr="00962E2B">
        <w:rPr>
          <w:b/>
          <w:sz w:val="22"/>
          <w:szCs w:val="22"/>
          <w:u w:val="single"/>
        </w:rPr>
        <w:t>prior</w:t>
      </w:r>
      <w:r w:rsidRPr="00962E2B">
        <w:rPr>
          <w:b/>
          <w:sz w:val="22"/>
          <w:szCs w:val="22"/>
        </w:rPr>
        <w:t xml:space="preserve"> to acceptance by the SFA.</w:t>
      </w:r>
    </w:p>
    <w:p w14:paraId="0933A880" w14:textId="77777777" w:rsidR="00D5146B" w:rsidRPr="0015574B" w:rsidRDefault="00D5146B" w:rsidP="00D80E56">
      <w:pPr>
        <w:keepNext/>
        <w:spacing w:after="0" w:line="240" w:lineRule="auto"/>
        <w:jc w:val="both"/>
        <w:outlineLvl w:val="2"/>
        <w:rPr>
          <w:rFonts w:eastAsia="MS Mincho"/>
          <w:b/>
          <w:bCs/>
          <w:i/>
          <w:sz w:val="22"/>
          <w:szCs w:val="22"/>
          <w:u w:val="single"/>
          <w:lang w:eastAsia="x-none"/>
        </w:rPr>
      </w:pPr>
      <w:bookmarkStart w:id="38" w:name="_Toc61528558"/>
      <w:bookmarkStart w:id="39" w:name="_Toc61528383"/>
      <w:bookmarkEnd w:id="15"/>
      <w:r w:rsidRPr="0015574B">
        <w:rPr>
          <w:rFonts w:eastAsia="MS Mincho"/>
          <w:b/>
          <w:bCs/>
          <w:i/>
          <w:sz w:val="22"/>
          <w:szCs w:val="22"/>
          <w:u w:val="single"/>
          <w:lang w:eastAsia="x-none"/>
        </w:rPr>
        <w:t>E</w:t>
      </w:r>
      <w:r w:rsidRPr="0015574B">
        <w:rPr>
          <w:rFonts w:eastAsia="MS Mincho"/>
          <w:b/>
          <w:bCs/>
          <w:i/>
          <w:sz w:val="22"/>
          <w:szCs w:val="22"/>
          <w:u w:val="single"/>
          <w:lang w:val="x-none" w:eastAsia="x-none"/>
        </w:rPr>
        <w:t xml:space="preserve">. </w:t>
      </w:r>
      <w:r w:rsidRPr="0015574B">
        <w:rPr>
          <w:rFonts w:eastAsia="MS Mincho"/>
          <w:b/>
          <w:bCs/>
          <w:i/>
          <w:sz w:val="22"/>
          <w:szCs w:val="22"/>
          <w:u w:val="single"/>
          <w:lang w:eastAsia="x-none"/>
        </w:rPr>
        <w:t>Evaluation of Proposal</w:t>
      </w:r>
      <w:bookmarkEnd w:id="38"/>
    </w:p>
    <w:p w14:paraId="1DD3FD76" w14:textId="77777777" w:rsidR="00C04885" w:rsidRPr="0015574B" w:rsidRDefault="00642534" w:rsidP="00D80E56">
      <w:pPr>
        <w:pStyle w:val="Heading3"/>
        <w:numPr>
          <w:ilvl w:val="0"/>
          <w:numId w:val="56"/>
        </w:numPr>
      </w:pPr>
      <w:bookmarkStart w:id="40" w:name="_Toc61528559"/>
      <w:r w:rsidRPr="0015574B">
        <w:t>Award Criteria</w:t>
      </w:r>
      <w:bookmarkEnd w:id="39"/>
      <w:bookmarkEnd w:id="40"/>
    </w:p>
    <w:p w14:paraId="68AF4BDE" w14:textId="77777777" w:rsidR="00C04885" w:rsidRPr="0015574B" w:rsidRDefault="00C04885" w:rsidP="00D80E56">
      <w:pPr>
        <w:numPr>
          <w:ilvl w:val="1"/>
          <w:numId w:val="54"/>
        </w:numPr>
        <w:spacing w:after="0" w:line="240" w:lineRule="auto"/>
        <w:ind w:left="1440"/>
        <w:jc w:val="both"/>
        <w:rPr>
          <w:sz w:val="22"/>
          <w:szCs w:val="22"/>
        </w:rPr>
      </w:pPr>
      <w:r w:rsidRPr="0015574B">
        <w:rPr>
          <w:rFonts w:eastAsia="MS Mincho"/>
          <w:sz w:val="22"/>
          <w:szCs w:val="22"/>
        </w:rPr>
        <w:t xml:space="preserve">Proposals will be evaluated by </w:t>
      </w:r>
      <w:r w:rsidR="00D51373" w:rsidRPr="0015574B">
        <w:rPr>
          <w:rFonts w:eastAsia="MS Mincho"/>
          <w:sz w:val="22"/>
          <w:szCs w:val="22"/>
        </w:rPr>
        <w:t>the SFA</w:t>
      </w:r>
      <w:r w:rsidRPr="0015574B">
        <w:rPr>
          <w:rFonts w:eastAsia="MS Mincho"/>
          <w:sz w:val="22"/>
          <w:szCs w:val="22"/>
        </w:rPr>
        <w:t xml:space="preserve"> committee based on the </w:t>
      </w:r>
      <w:r w:rsidRPr="0015574B">
        <w:rPr>
          <w:rFonts w:eastAsia="MS Mincho"/>
          <w:color w:val="000000"/>
          <w:sz w:val="22"/>
          <w:szCs w:val="22"/>
        </w:rPr>
        <w:t>offer per meal</w:t>
      </w:r>
      <w:r w:rsidR="00226463">
        <w:rPr>
          <w:rFonts w:eastAsia="MS Mincho"/>
          <w:color w:val="000000"/>
          <w:sz w:val="22"/>
          <w:szCs w:val="22"/>
        </w:rPr>
        <w:t xml:space="preserve"> or </w:t>
      </w:r>
      <w:r w:rsidRPr="0015574B">
        <w:rPr>
          <w:rFonts w:eastAsia="MS Mincho"/>
          <w:color w:val="000000"/>
          <w:sz w:val="22"/>
          <w:szCs w:val="22"/>
        </w:rPr>
        <w:t>meal equivalent</w:t>
      </w:r>
      <w:r w:rsidRPr="0015574B">
        <w:rPr>
          <w:rFonts w:eastAsia="MS Mincho"/>
          <w:sz w:val="22"/>
          <w:szCs w:val="22"/>
        </w:rPr>
        <w:t xml:space="preserve"> and the criteria, categories</w:t>
      </w:r>
      <w:r w:rsidR="0009044C" w:rsidRPr="0015574B">
        <w:rPr>
          <w:rFonts w:eastAsia="MS Mincho"/>
          <w:sz w:val="22"/>
          <w:szCs w:val="22"/>
        </w:rPr>
        <w:t>,</w:t>
      </w:r>
      <w:r w:rsidRPr="0015574B">
        <w:rPr>
          <w:rFonts w:eastAsia="MS Mincho"/>
          <w:sz w:val="22"/>
          <w:szCs w:val="22"/>
        </w:rPr>
        <w:t xml:space="preserve"> and assigned weights as stated herein below (to the extent applicable).</w:t>
      </w:r>
    </w:p>
    <w:p w14:paraId="27FE5FBD" w14:textId="77777777" w:rsidR="00C04885" w:rsidRPr="0015574B" w:rsidRDefault="00C04885" w:rsidP="00D80E56">
      <w:pPr>
        <w:numPr>
          <w:ilvl w:val="1"/>
          <w:numId w:val="54"/>
        </w:numPr>
        <w:spacing w:after="0" w:line="240" w:lineRule="auto"/>
        <w:ind w:left="1440"/>
        <w:jc w:val="both"/>
        <w:rPr>
          <w:rFonts w:eastAsia="Arial Unicode MS"/>
          <w:sz w:val="22"/>
          <w:szCs w:val="22"/>
        </w:rPr>
      </w:pPr>
      <w:r w:rsidRPr="0015574B">
        <w:rPr>
          <w:rFonts w:eastAsia="MS Mincho"/>
          <w:sz w:val="22"/>
          <w:szCs w:val="22"/>
        </w:rPr>
        <w:t>Co</w:t>
      </w:r>
      <w:r w:rsidR="00226463">
        <w:rPr>
          <w:rFonts w:eastAsia="MS Mincho"/>
          <w:sz w:val="22"/>
          <w:szCs w:val="22"/>
        </w:rPr>
        <w:t xml:space="preserve">mmittee members must consist of </w:t>
      </w:r>
      <w:r w:rsidR="00D51373" w:rsidRPr="0015574B">
        <w:rPr>
          <w:rFonts w:eastAsia="MS Mincho"/>
          <w:sz w:val="22"/>
          <w:szCs w:val="22"/>
        </w:rPr>
        <w:t>SFA</w:t>
      </w:r>
      <w:r w:rsidRPr="0015574B">
        <w:rPr>
          <w:rFonts w:eastAsia="MS Mincho"/>
          <w:sz w:val="22"/>
          <w:szCs w:val="22"/>
        </w:rPr>
        <w:t xml:space="preserve"> employees familiar with the regul</w:t>
      </w:r>
      <w:r w:rsidR="0009044C" w:rsidRPr="0015574B">
        <w:rPr>
          <w:rFonts w:eastAsia="MS Mincho"/>
          <w:sz w:val="22"/>
          <w:szCs w:val="22"/>
        </w:rPr>
        <w:t>ations and requirements of the C</w:t>
      </w:r>
      <w:r w:rsidRPr="0015574B">
        <w:rPr>
          <w:rFonts w:eastAsia="MS Mincho"/>
          <w:sz w:val="22"/>
          <w:szCs w:val="22"/>
        </w:rPr>
        <w:t xml:space="preserve">hild </w:t>
      </w:r>
      <w:r w:rsidR="0009044C" w:rsidRPr="0015574B">
        <w:rPr>
          <w:rFonts w:eastAsia="MS Mincho"/>
          <w:sz w:val="22"/>
          <w:szCs w:val="22"/>
        </w:rPr>
        <w:t>N</w:t>
      </w:r>
      <w:r w:rsidRPr="0015574B">
        <w:rPr>
          <w:rFonts w:eastAsia="MS Mincho"/>
          <w:sz w:val="22"/>
          <w:szCs w:val="22"/>
        </w:rPr>
        <w:t xml:space="preserve">utrition </w:t>
      </w:r>
      <w:r w:rsidR="0009044C" w:rsidRPr="0015574B">
        <w:rPr>
          <w:rFonts w:eastAsia="MS Mincho"/>
          <w:sz w:val="22"/>
          <w:szCs w:val="22"/>
        </w:rPr>
        <w:t>P</w:t>
      </w:r>
      <w:r w:rsidRPr="0015574B">
        <w:rPr>
          <w:rFonts w:eastAsia="MS Mincho"/>
          <w:sz w:val="22"/>
          <w:szCs w:val="22"/>
        </w:rPr>
        <w:t xml:space="preserve">rograms. </w:t>
      </w:r>
    </w:p>
    <w:p w14:paraId="64AB9233" w14:textId="77777777" w:rsidR="00C04885" w:rsidRPr="0015574B" w:rsidRDefault="00C04885" w:rsidP="00D80E56">
      <w:pPr>
        <w:numPr>
          <w:ilvl w:val="1"/>
          <w:numId w:val="54"/>
        </w:numPr>
        <w:spacing w:after="0" w:line="240" w:lineRule="auto"/>
        <w:ind w:left="1440"/>
        <w:jc w:val="both"/>
        <w:rPr>
          <w:rFonts w:eastAsia="Arial Unicode MS"/>
          <w:sz w:val="22"/>
          <w:szCs w:val="22"/>
        </w:rPr>
      </w:pPr>
      <w:r w:rsidRPr="0015574B">
        <w:rPr>
          <w:sz w:val="22"/>
          <w:szCs w:val="22"/>
        </w:rPr>
        <w:lastRenderedPageBreak/>
        <w:t>If a committee member is an agent for, employee of</w:t>
      </w:r>
      <w:r w:rsidR="0009044C" w:rsidRPr="0015574B">
        <w:rPr>
          <w:sz w:val="22"/>
          <w:szCs w:val="22"/>
        </w:rPr>
        <w:t>,</w:t>
      </w:r>
      <w:r w:rsidRPr="0015574B">
        <w:rPr>
          <w:sz w:val="22"/>
          <w:szCs w:val="22"/>
        </w:rPr>
        <w:t xml:space="preserve"> or in any manner associated with a </w:t>
      </w:r>
      <w:r w:rsidR="00291645" w:rsidRPr="0015574B">
        <w:rPr>
          <w:sz w:val="22"/>
          <w:szCs w:val="22"/>
        </w:rPr>
        <w:t>Vendor</w:t>
      </w:r>
      <w:r w:rsidRPr="0015574B">
        <w:rPr>
          <w:sz w:val="22"/>
          <w:szCs w:val="22"/>
        </w:rPr>
        <w:t xml:space="preserve">, that </w:t>
      </w:r>
      <w:r w:rsidR="00291645" w:rsidRPr="0015574B">
        <w:rPr>
          <w:sz w:val="22"/>
          <w:szCs w:val="22"/>
        </w:rPr>
        <w:t>Vendor</w:t>
      </w:r>
      <w:r w:rsidRPr="0015574B">
        <w:rPr>
          <w:sz w:val="22"/>
          <w:szCs w:val="22"/>
        </w:rPr>
        <w:t xml:space="preserve"> may not participate in the RFP and subsequent contract</w:t>
      </w:r>
      <w:r w:rsidR="000C2901" w:rsidRPr="0015574B">
        <w:rPr>
          <w:sz w:val="22"/>
          <w:szCs w:val="22"/>
        </w:rPr>
        <w:t xml:space="preserve"> or comply with the conflict of interest policies of </w:t>
      </w:r>
      <w:r w:rsidR="00D51373" w:rsidRPr="0015574B">
        <w:rPr>
          <w:sz w:val="22"/>
          <w:szCs w:val="22"/>
        </w:rPr>
        <w:t>the SFA</w:t>
      </w:r>
      <w:r w:rsidR="000C2901" w:rsidRPr="0015574B">
        <w:rPr>
          <w:sz w:val="22"/>
          <w:szCs w:val="22"/>
        </w:rPr>
        <w:t xml:space="preserve"> or district</w:t>
      </w:r>
      <w:r w:rsidRPr="0015574B">
        <w:rPr>
          <w:sz w:val="22"/>
          <w:szCs w:val="22"/>
        </w:rPr>
        <w:t xml:space="preserve">.  </w:t>
      </w:r>
      <w:r w:rsidRPr="0015574B">
        <w:rPr>
          <w:rFonts w:eastAsia="MS Mincho"/>
          <w:sz w:val="22"/>
          <w:szCs w:val="22"/>
        </w:rPr>
        <w:t xml:space="preserve"> </w:t>
      </w:r>
    </w:p>
    <w:p w14:paraId="2514A5BD" w14:textId="77777777" w:rsidR="00C04885" w:rsidRPr="0015574B" w:rsidRDefault="00C04885" w:rsidP="00D80E56">
      <w:pPr>
        <w:numPr>
          <w:ilvl w:val="1"/>
          <w:numId w:val="54"/>
        </w:numPr>
        <w:spacing w:after="0" w:line="240" w:lineRule="auto"/>
        <w:ind w:left="1440"/>
        <w:jc w:val="both"/>
        <w:rPr>
          <w:rFonts w:eastAsia="Arial Unicode MS"/>
          <w:sz w:val="22"/>
          <w:szCs w:val="22"/>
        </w:rPr>
      </w:pPr>
      <w:r w:rsidRPr="0015574B">
        <w:rPr>
          <w:rFonts w:eastAsia="MS Mincho"/>
          <w:sz w:val="22"/>
          <w:szCs w:val="22"/>
        </w:rPr>
        <w:t xml:space="preserve">Each area of the award criteria must be addressed in detail in the Proposal. </w:t>
      </w:r>
    </w:p>
    <w:p w14:paraId="24271D20" w14:textId="77777777" w:rsidR="00C04885" w:rsidRPr="0015574B" w:rsidRDefault="00D51373" w:rsidP="00D80E56">
      <w:pPr>
        <w:numPr>
          <w:ilvl w:val="1"/>
          <w:numId w:val="54"/>
        </w:numPr>
        <w:spacing w:after="0" w:line="240" w:lineRule="auto"/>
        <w:ind w:left="1440"/>
        <w:jc w:val="both"/>
        <w:rPr>
          <w:rFonts w:eastAsia="Arial Unicode MS"/>
          <w:sz w:val="22"/>
          <w:szCs w:val="22"/>
        </w:rPr>
      </w:pPr>
      <w:r w:rsidRPr="0015574B">
        <w:rPr>
          <w:color w:val="000000"/>
          <w:sz w:val="22"/>
          <w:szCs w:val="22"/>
        </w:rPr>
        <w:t>The SFA</w:t>
      </w:r>
      <w:r w:rsidR="00C04885" w:rsidRPr="0015574B">
        <w:rPr>
          <w:color w:val="000000"/>
          <w:sz w:val="22"/>
          <w:szCs w:val="22"/>
        </w:rPr>
        <w:t xml:space="preserve"> will maintain records sufficient to detail the significant history of a</w:t>
      </w:r>
      <w:r w:rsidR="00226463">
        <w:rPr>
          <w:color w:val="000000"/>
          <w:sz w:val="22"/>
          <w:szCs w:val="22"/>
        </w:rPr>
        <w:t xml:space="preserve"> procurement to include, but</w:t>
      </w:r>
      <w:r w:rsidR="00C04885" w:rsidRPr="0015574B">
        <w:rPr>
          <w:color w:val="000000"/>
          <w:sz w:val="22"/>
          <w:szCs w:val="22"/>
        </w:rPr>
        <w:t xml:space="preserve"> not limited to</w:t>
      </w:r>
      <w:r w:rsidR="00226463">
        <w:rPr>
          <w:color w:val="000000"/>
          <w:sz w:val="22"/>
          <w:szCs w:val="22"/>
        </w:rPr>
        <w:t>,</w:t>
      </w:r>
      <w:r w:rsidR="00C04885" w:rsidRPr="0015574B">
        <w:rPr>
          <w:color w:val="000000"/>
          <w:sz w:val="22"/>
          <w:szCs w:val="22"/>
        </w:rPr>
        <w:t xml:space="preserve"> the following: rationale for the method of procurement, selection of contract type, contractor selection or rejection, and the basis for the contract price.</w:t>
      </w:r>
    </w:p>
    <w:p w14:paraId="0B9529D2" w14:textId="77777777" w:rsidR="004545F2" w:rsidRPr="0015574B" w:rsidRDefault="004545F2" w:rsidP="00D80E56">
      <w:pPr>
        <w:numPr>
          <w:ilvl w:val="1"/>
          <w:numId w:val="54"/>
        </w:numPr>
        <w:spacing w:after="0" w:line="240" w:lineRule="auto"/>
        <w:ind w:left="1440"/>
        <w:jc w:val="both"/>
        <w:rPr>
          <w:rFonts w:eastAsia="Arial Unicode MS"/>
          <w:sz w:val="22"/>
          <w:szCs w:val="22"/>
        </w:rPr>
      </w:pPr>
      <w:r w:rsidRPr="0015574B">
        <w:rPr>
          <w:color w:val="000000"/>
          <w:sz w:val="22"/>
          <w:szCs w:val="22"/>
        </w:rPr>
        <w:t>The SFA reserves the right to:</w:t>
      </w:r>
    </w:p>
    <w:p w14:paraId="747224EB" w14:textId="77777777" w:rsidR="004545F2" w:rsidRPr="0015574B" w:rsidRDefault="004545F2" w:rsidP="00D80E56">
      <w:pPr>
        <w:numPr>
          <w:ilvl w:val="2"/>
          <w:numId w:val="54"/>
        </w:numPr>
        <w:tabs>
          <w:tab w:val="left" w:pos="720"/>
          <w:tab w:val="left" w:pos="1440"/>
        </w:tabs>
        <w:suppressAutoHyphens/>
        <w:spacing w:after="0" w:line="240" w:lineRule="auto"/>
        <w:ind w:left="2070"/>
        <w:jc w:val="both"/>
        <w:rPr>
          <w:sz w:val="22"/>
          <w:szCs w:val="22"/>
        </w:rPr>
      </w:pPr>
      <w:r w:rsidRPr="0015574B">
        <w:rPr>
          <w:sz w:val="22"/>
          <w:szCs w:val="22"/>
        </w:rPr>
        <w:t>Reject any and all proposals or portions of proposals received in response to this RFP or to make no award or issue a new RFP.</w:t>
      </w:r>
    </w:p>
    <w:p w14:paraId="59FF3E16" w14:textId="77777777" w:rsidR="004545F2" w:rsidRPr="0015574B" w:rsidRDefault="004545F2" w:rsidP="00D80E56">
      <w:pPr>
        <w:numPr>
          <w:ilvl w:val="2"/>
          <w:numId w:val="54"/>
        </w:numPr>
        <w:tabs>
          <w:tab w:val="left" w:pos="720"/>
          <w:tab w:val="left" w:pos="1440"/>
        </w:tabs>
        <w:suppressAutoHyphens/>
        <w:spacing w:after="0" w:line="240" w:lineRule="auto"/>
        <w:ind w:left="2070"/>
        <w:jc w:val="both"/>
        <w:rPr>
          <w:sz w:val="22"/>
          <w:szCs w:val="22"/>
        </w:rPr>
      </w:pPr>
      <w:r w:rsidRPr="0015574B">
        <w:rPr>
          <w:sz w:val="22"/>
          <w:szCs w:val="22"/>
        </w:rPr>
        <w:t>Waive or modify any information, irregularity, or inconsistency in proposals received.</w:t>
      </w:r>
    </w:p>
    <w:p w14:paraId="2FFDAF6E" w14:textId="77777777" w:rsidR="004545F2" w:rsidRPr="0015574B" w:rsidRDefault="004545F2" w:rsidP="00D80E56">
      <w:pPr>
        <w:numPr>
          <w:ilvl w:val="2"/>
          <w:numId w:val="54"/>
        </w:numPr>
        <w:tabs>
          <w:tab w:val="left" w:pos="720"/>
          <w:tab w:val="left" w:pos="1440"/>
        </w:tabs>
        <w:suppressAutoHyphens/>
        <w:spacing w:after="0" w:line="240" w:lineRule="auto"/>
        <w:ind w:left="2070"/>
        <w:jc w:val="both"/>
        <w:rPr>
          <w:sz w:val="22"/>
          <w:szCs w:val="22"/>
        </w:rPr>
      </w:pPr>
      <w:r w:rsidRPr="0015574B">
        <w:rPr>
          <w:sz w:val="22"/>
          <w:szCs w:val="22"/>
        </w:rPr>
        <w:t>Request modification to proposals from any or all vendors during the contract review and negotiation.</w:t>
      </w:r>
    </w:p>
    <w:p w14:paraId="323FD5D8" w14:textId="77777777" w:rsidR="004545F2" w:rsidRPr="0015574B" w:rsidRDefault="004545F2" w:rsidP="00D80E56">
      <w:pPr>
        <w:numPr>
          <w:ilvl w:val="2"/>
          <w:numId w:val="54"/>
        </w:numPr>
        <w:tabs>
          <w:tab w:val="left" w:pos="720"/>
          <w:tab w:val="left" w:pos="1440"/>
        </w:tabs>
        <w:suppressAutoHyphens/>
        <w:spacing w:after="0" w:line="240" w:lineRule="auto"/>
        <w:ind w:left="2070"/>
        <w:jc w:val="both"/>
        <w:rPr>
          <w:sz w:val="22"/>
          <w:szCs w:val="22"/>
        </w:rPr>
      </w:pPr>
      <w:r w:rsidRPr="0015574B">
        <w:rPr>
          <w:sz w:val="22"/>
          <w:szCs w:val="22"/>
        </w:rPr>
        <w:t>Negotiate any aspect of the proposal with any vendor and negotiate with more than one vendor at the same time.</w:t>
      </w:r>
    </w:p>
    <w:p w14:paraId="55FB92DD" w14:textId="77777777" w:rsidR="004545F2" w:rsidRPr="0015574B" w:rsidRDefault="004545F2" w:rsidP="00D80E56">
      <w:pPr>
        <w:pStyle w:val="Heading3"/>
      </w:pPr>
      <w:bookmarkStart w:id="41" w:name="_Toc61528384"/>
      <w:bookmarkStart w:id="42" w:name="_Toc61528560"/>
      <w:r w:rsidRPr="0015574B">
        <w:t>Evaluation Process</w:t>
      </w:r>
      <w:bookmarkEnd w:id="41"/>
      <w:bookmarkEnd w:id="42"/>
    </w:p>
    <w:p w14:paraId="2F3E087F" w14:textId="77777777" w:rsidR="00642534" w:rsidRPr="0015574B" w:rsidRDefault="00642534" w:rsidP="00D80E56">
      <w:pPr>
        <w:pStyle w:val="ListParagraph"/>
        <w:numPr>
          <w:ilvl w:val="1"/>
          <w:numId w:val="54"/>
        </w:numPr>
        <w:ind w:left="1440"/>
        <w:jc w:val="both"/>
        <w:rPr>
          <w:sz w:val="22"/>
          <w:szCs w:val="22"/>
        </w:rPr>
      </w:pPr>
      <w:r w:rsidRPr="0015574B">
        <w:rPr>
          <w:sz w:val="22"/>
          <w:szCs w:val="22"/>
        </w:rPr>
        <w:t>The SFA</w:t>
      </w:r>
      <w:r w:rsidR="004545F2" w:rsidRPr="0015574B">
        <w:rPr>
          <w:sz w:val="22"/>
          <w:szCs w:val="22"/>
        </w:rPr>
        <w:t xml:space="preserve"> will evaluate proposals on a variety of quantitative criteria.  Neither the lowest price nor highest scoring proposal will necessarily be selected. Price will be the most heavily weighted evaluation criteria for submitted proposals. </w:t>
      </w:r>
    </w:p>
    <w:p w14:paraId="79D8AC4D" w14:textId="77777777" w:rsidR="004545F2" w:rsidRPr="0015574B" w:rsidRDefault="00642534" w:rsidP="00D80E56">
      <w:pPr>
        <w:pStyle w:val="ListParagraph"/>
        <w:numPr>
          <w:ilvl w:val="1"/>
          <w:numId w:val="54"/>
        </w:numPr>
        <w:ind w:left="1440"/>
        <w:jc w:val="both"/>
        <w:rPr>
          <w:sz w:val="22"/>
          <w:szCs w:val="22"/>
        </w:rPr>
      </w:pPr>
      <w:r w:rsidRPr="0015574B">
        <w:rPr>
          <w:sz w:val="22"/>
          <w:szCs w:val="22"/>
        </w:rPr>
        <w:t>The SFA</w:t>
      </w:r>
      <w:r w:rsidR="004545F2" w:rsidRPr="0015574B">
        <w:rPr>
          <w:sz w:val="22"/>
          <w:szCs w:val="22"/>
        </w:rPr>
        <w:t xml:space="preserve"> reserves full discretion to determine the competence and responsibility, professionally and/or financially, of vendors.  Vendors are to provide, in a timely manner, any and all information that the school may deem necessary to make a decision.</w:t>
      </w:r>
    </w:p>
    <w:p w14:paraId="085700B5" w14:textId="77777777" w:rsidR="00C04885" w:rsidRPr="0015574B" w:rsidRDefault="00C04885" w:rsidP="00D80E56">
      <w:pPr>
        <w:numPr>
          <w:ilvl w:val="0"/>
          <w:numId w:val="54"/>
        </w:numPr>
        <w:spacing w:after="0" w:line="240" w:lineRule="auto"/>
        <w:jc w:val="both"/>
        <w:rPr>
          <w:rFonts w:eastAsia="Arial Unicode MS"/>
          <w:color w:val="000000" w:themeColor="text1"/>
          <w:sz w:val="22"/>
          <w:szCs w:val="22"/>
        </w:rPr>
      </w:pPr>
      <w:r w:rsidRPr="0015574B">
        <w:rPr>
          <w:rFonts w:eastAsia="MS Mincho"/>
          <w:color w:val="000000" w:themeColor="text1"/>
          <w:sz w:val="22"/>
          <w:szCs w:val="22"/>
        </w:rPr>
        <w:t>Weight Criteria</w:t>
      </w:r>
    </w:p>
    <w:p w14:paraId="0CC2E79D" w14:textId="77777777" w:rsidR="00C04885" w:rsidRPr="0015574B" w:rsidRDefault="00D51373" w:rsidP="00D80E56">
      <w:pPr>
        <w:numPr>
          <w:ilvl w:val="1"/>
          <w:numId w:val="54"/>
        </w:numPr>
        <w:spacing w:after="0" w:line="240" w:lineRule="auto"/>
        <w:ind w:left="1440"/>
        <w:jc w:val="both"/>
        <w:rPr>
          <w:rFonts w:eastAsia="MS Mincho"/>
          <w:sz w:val="22"/>
          <w:szCs w:val="22"/>
        </w:rPr>
      </w:pPr>
      <w:r w:rsidRPr="0015574B">
        <w:rPr>
          <w:rFonts w:eastAsia="MS Mincho"/>
          <w:sz w:val="22"/>
          <w:szCs w:val="22"/>
        </w:rPr>
        <w:t>The SFA</w:t>
      </w:r>
      <w:r w:rsidR="00C04885" w:rsidRPr="0015574B">
        <w:rPr>
          <w:rFonts w:eastAsia="MS Mincho"/>
          <w:sz w:val="22"/>
          <w:szCs w:val="22"/>
        </w:rPr>
        <w:t xml:space="preserve"> must </w:t>
      </w:r>
      <w:r w:rsidR="00642534" w:rsidRPr="0015574B">
        <w:rPr>
          <w:rFonts w:eastAsia="MS Mincho"/>
          <w:sz w:val="22"/>
          <w:szCs w:val="22"/>
        </w:rPr>
        <w:t>determine prior to advertising the RFP</w:t>
      </w:r>
      <w:r w:rsidR="00C04885" w:rsidRPr="0015574B">
        <w:rPr>
          <w:rFonts w:eastAsia="MS Mincho"/>
          <w:sz w:val="22"/>
          <w:szCs w:val="22"/>
        </w:rPr>
        <w:t xml:space="preserve"> what percentage (total of 100 points which equals 100%) each category below will be given when comparing proposals.</w:t>
      </w:r>
      <w:r w:rsidR="00642534" w:rsidRPr="0015574B">
        <w:rPr>
          <w:rFonts w:eastAsia="MS Mincho"/>
          <w:sz w:val="22"/>
          <w:szCs w:val="22"/>
        </w:rPr>
        <w:t xml:space="preserve"> Cost must be the most heavily weighted criteria.</w:t>
      </w:r>
    </w:p>
    <w:p w14:paraId="2C3C2CEE" w14:textId="77777777" w:rsidR="00C04885" w:rsidRPr="0015574B" w:rsidRDefault="00D51373" w:rsidP="00D80E56">
      <w:pPr>
        <w:numPr>
          <w:ilvl w:val="1"/>
          <w:numId w:val="54"/>
        </w:numPr>
        <w:spacing w:after="0" w:line="240" w:lineRule="auto"/>
        <w:ind w:left="1440"/>
        <w:jc w:val="both"/>
        <w:rPr>
          <w:rFonts w:eastAsia="MS Mincho"/>
          <w:sz w:val="22"/>
          <w:szCs w:val="22"/>
        </w:rPr>
      </w:pPr>
      <w:r w:rsidRPr="0015574B">
        <w:rPr>
          <w:rFonts w:eastAsia="MS Mincho"/>
          <w:sz w:val="22"/>
          <w:szCs w:val="22"/>
        </w:rPr>
        <w:t>The SFA</w:t>
      </w:r>
      <w:r w:rsidR="00C04885" w:rsidRPr="0015574B">
        <w:rPr>
          <w:rFonts w:eastAsia="MS Mincho"/>
          <w:sz w:val="22"/>
          <w:szCs w:val="22"/>
        </w:rPr>
        <w:t xml:space="preserve"> may insert additional categories if needed.</w:t>
      </w:r>
    </w:p>
    <w:p w14:paraId="1B947776" w14:textId="77777777" w:rsidR="00C04885" w:rsidRPr="0015574B" w:rsidRDefault="00D51373" w:rsidP="00D80E56">
      <w:pPr>
        <w:numPr>
          <w:ilvl w:val="1"/>
          <w:numId w:val="54"/>
        </w:numPr>
        <w:spacing w:after="0" w:line="240" w:lineRule="auto"/>
        <w:ind w:left="1440"/>
        <w:jc w:val="both"/>
        <w:rPr>
          <w:rFonts w:eastAsia="MS Mincho"/>
          <w:sz w:val="22"/>
          <w:szCs w:val="22"/>
        </w:rPr>
      </w:pPr>
      <w:r w:rsidRPr="0015574B">
        <w:rPr>
          <w:rFonts w:eastAsia="MS Mincho"/>
          <w:sz w:val="22"/>
          <w:szCs w:val="22"/>
        </w:rPr>
        <w:t>The SFA</w:t>
      </w:r>
      <w:r w:rsidR="00C04885" w:rsidRPr="0015574B">
        <w:rPr>
          <w:rFonts w:eastAsia="MS Mincho"/>
          <w:sz w:val="22"/>
          <w:szCs w:val="22"/>
        </w:rPr>
        <w:t xml:space="preserve"> may not include as a category: prior experience with </w:t>
      </w:r>
      <w:r w:rsidR="007B40A2" w:rsidRPr="0015574B">
        <w:rPr>
          <w:rFonts w:eastAsia="MS Mincho"/>
          <w:sz w:val="22"/>
          <w:szCs w:val="22"/>
        </w:rPr>
        <w:t>t</w:t>
      </w:r>
      <w:r w:rsidRPr="0015574B">
        <w:rPr>
          <w:rFonts w:eastAsia="MS Mincho"/>
          <w:sz w:val="22"/>
          <w:szCs w:val="22"/>
        </w:rPr>
        <w:t>he SFA</w:t>
      </w:r>
      <w:r w:rsidR="003A4746" w:rsidRPr="0015574B">
        <w:rPr>
          <w:rFonts w:eastAsia="MS Mincho"/>
          <w:sz w:val="22"/>
          <w:szCs w:val="22"/>
        </w:rPr>
        <w:t>,</w:t>
      </w:r>
      <w:r w:rsidR="00C04885" w:rsidRPr="0015574B">
        <w:rPr>
          <w:rFonts w:eastAsia="MS Mincho"/>
          <w:sz w:val="22"/>
          <w:szCs w:val="22"/>
        </w:rPr>
        <w:t xml:space="preserve"> as it would violate USDA’s free and open competition regulation for procurement.</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6"/>
        <w:gridCol w:w="6924"/>
      </w:tblGrid>
      <w:tr w:rsidR="00C04885" w:rsidRPr="0015574B" w14:paraId="3E2CC305" w14:textId="77777777" w:rsidTr="00393ADA">
        <w:tc>
          <w:tcPr>
            <w:tcW w:w="997" w:type="dxa"/>
            <w:vAlign w:val="bottom"/>
          </w:tcPr>
          <w:p w14:paraId="0624533D" w14:textId="77777777" w:rsidR="00C04885" w:rsidRPr="00901BC8" w:rsidRDefault="00C04885" w:rsidP="00D80E56">
            <w:pPr>
              <w:spacing w:after="0" w:line="240" w:lineRule="auto"/>
              <w:jc w:val="both"/>
              <w:rPr>
                <w:rFonts w:eastAsia="MS Mincho"/>
                <w:b/>
                <w:szCs w:val="22"/>
              </w:rPr>
            </w:pPr>
            <w:r w:rsidRPr="00901BC8">
              <w:rPr>
                <w:rFonts w:eastAsia="MS Mincho"/>
                <w:b/>
                <w:szCs w:val="22"/>
              </w:rPr>
              <w:t>Points</w:t>
            </w:r>
          </w:p>
        </w:tc>
        <w:tc>
          <w:tcPr>
            <w:tcW w:w="7139" w:type="dxa"/>
          </w:tcPr>
          <w:p w14:paraId="3A99ED2E" w14:textId="77777777" w:rsidR="00C04885" w:rsidRPr="00901BC8" w:rsidRDefault="00C04885" w:rsidP="00D80E56">
            <w:pPr>
              <w:spacing w:after="0" w:line="240" w:lineRule="auto"/>
              <w:jc w:val="both"/>
              <w:rPr>
                <w:rFonts w:eastAsia="MS Mincho"/>
                <w:b/>
                <w:szCs w:val="22"/>
              </w:rPr>
            </w:pPr>
            <w:r w:rsidRPr="00901BC8">
              <w:rPr>
                <w:rFonts w:eastAsia="MS Mincho"/>
                <w:b/>
                <w:szCs w:val="22"/>
              </w:rPr>
              <w:t xml:space="preserve">Criteria </w:t>
            </w:r>
          </w:p>
        </w:tc>
      </w:tr>
      <w:tr w:rsidR="00C04885" w:rsidRPr="0015574B" w14:paraId="45A380B5" w14:textId="77777777" w:rsidTr="00393ADA">
        <w:tc>
          <w:tcPr>
            <w:tcW w:w="997" w:type="dxa"/>
            <w:vAlign w:val="bottom"/>
          </w:tcPr>
          <w:p w14:paraId="56427154" w14:textId="77777777" w:rsidR="00C04885" w:rsidRPr="00901BC8" w:rsidRDefault="00C04885" w:rsidP="00D80E56">
            <w:pPr>
              <w:spacing w:after="0" w:line="240" w:lineRule="auto"/>
              <w:jc w:val="both"/>
              <w:rPr>
                <w:rFonts w:eastAsia="MS Mincho"/>
                <w:szCs w:val="22"/>
              </w:rPr>
            </w:pPr>
          </w:p>
        </w:tc>
        <w:tc>
          <w:tcPr>
            <w:tcW w:w="7139" w:type="dxa"/>
          </w:tcPr>
          <w:p w14:paraId="4E028D8A" w14:textId="77777777" w:rsidR="00C04885" w:rsidRPr="00901BC8" w:rsidRDefault="00C20450" w:rsidP="00D80E56">
            <w:pPr>
              <w:spacing w:after="0" w:line="240" w:lineRule="auto"/>
              <w:jc w:val="both"/>
              <w:rPr>
                <w:rFonts w:eastAsia="MS Mincho"/>
                <w:szCs w:val="22"/>
              </w:rPr>
            </w:pPr>
            <w:r w:rsidRPr="00901BC8">
              <w:rPr>
                <w:rFonts w:eastAsia="MS Mincho"/>
                <w:szCs w:val="22"/>
              </w:rPr>
              <w:t>Cost (must</w:t>
            </w:r>
            <w:r w:rsidR="00C04885" w:rsidRPr="00901BC8">
              <w:rPr>
                <w:rFonts w:eastAsia="MS Mincho"/>
                <w:szCs w:val="22"/>
              </w:rPr>
              <w:t xml:space="preserve"> be primary consideration)</w:t>
            </w:r>
          </w:p>
          <w:p w14:paraId="52FCC1CC" w14:textId="77777777" w:rsidR="009B3C3B" w:rsidRPr="00901BC8" w:rsidRDefault="009B3C3B" w:rsidP="00D80E56">
            <w:pPr>
              <w:pStyle w:val="ListParagraph"/>
              <w:numPr>
                <w:ilvl w:val="0"/>
                <w:numId w:val="46"/>
              </w:numPr>
              <w:jc w:val="both"/>
              <w:rPr>
                <w:rFonts w:eastAsia="MS Mincho"/>
                <w:sz w:val="20"/>
                <w:szCs w:val="22"/>
              </w:rPr>
            </w:pPr>
            <w:r w:rsidRPr="00901BC8">
              <w:rPr>
                <w:rFonts w:eastAsia="MS Mincho"/>
                <w:sz w:val="20"/>
                <w:szCs w:val="22"/>
              </w:rPr>
              <w:t xml:space="preserve">Vendor provides pricing that aims to develop a cost-neutral program for the school including vendor support and responsibility for waste management.  </w:t>
            </w:r>
          </w:p>
        </w:tc>
      </w:tr>
      <w:tr w:rsidR="00C04885" w:rsidRPr="0015574B" w14:paraId="47012F7D" w14:textId="77777777" w:rsidTr="00393ADA">
        <w:tc>
          <w:tcPr>
            <w:tcW w:w="997" w:type="dxa"/>
            <w:vAlign w:val="bottom"/>
          </w:tcPr>
          <w:p w14:paraId="2C8D722D" w14:textId="77777777" w:rsidR="00C04885" w:rsidRPr="00901BC8" w:rsidRDefault="00C04885" w:rsidP="00D80E56">
            <w:pPr>
              <w:spacing w:after="0" w:line="240" w:lineRule="auto"/>
              <w:jc w:val="both"/>
              <w:rPr>
                <w:rFonts w:eastAsia="MS Mincho"/>
                <w:szCs w:val="22"/>
              </w:rPr>
            </w:pPr>
          </w:p>
        </w:tc>
        <w:tc>
          <w:tcPr>
            <w:tcW w:w="7139" w:type="dxa"/>
          </w:tcPr>
          <w:p w14:paraId="4961FAB2" w14:textId="2824BFA9" w:rsidR="00C04885" w:rsidRPr="00901BC8" w:rsidRDefault="00C04885" w:rsidP="00D80E56">
            <w:pPr>
              <w:spacing w:after="0" w:line="240" w:lineRule="auto"/>
              <w:jc w:val="both"/>
              <w:rPr>
                <w:rFonts w:eastAsia="MS Mincho"/>
                <w:szCs w:val="22"/>
              </w:rPr>
            </w:pPr>
            <w:r w:rsidRPr="00901BC8">
              <w:rPr>
                <w:rFonts w:eastAsia="MS Mincho"/>
                <w:szCs w:val="22"/>
              </w:rPr>
              <w:t>Se</w:t>
            </w:r>
            <w:r w:rsidR="00901BC8">
              <w:rPr>
                <w:rFonts w:eastAsia="MS Mincho"/>
                <w:szCs w:val="22"/>
              </w:rPr>
              <w:t>rvice Capability Plan (</w:t>
            </w:r>
            <w:r w:rsidR="00291645" w:rsidRPr="00901BC8">
              <w:rPr>
                <w:rFonts w:eastAsia="MS Mincho"/>
                <w:szCs w:val="22"/>
              </w:rPr>
              <w:t>Vendor</w:t>
            </w:r>
            <w:r w:rsidRPr="00901BC8">
              <w:rPr>
                <w:rFonts w:eastAsia="MS Mincho"/>
                <w:szCs w:val="22"/>
              </w:rPr>
              <w:t>’s ability to provide services as stated in the RFP)</w:t>
            </w:r>
          </w:p>
          <w:p w14:paraId="4EDB4A0B" w14:textId="77777777" w:rsidR="009B3C3B" w:rsidRPr="00901BC8" w:rsidRDefault="009B3C3B" w:rsidP="00D80E56">
            <w:pPr>
              <w:pStyle w:val="ListParagraph"/>
              <w:numPr>
                <w:ilvl w:val="0"/>
                <w:numId w:val="44"/>
              </w:numPr>
              <w:jc w:val="both"/>
              <w:rPr>
                <w:rFonts w:eastAsia="MS Mincho"/>
                <w:sz w:val="20"/>
                <w:szCs w:val="22"/>
              </w:rPr>
            </w:pPr>
            <w:r w:rsidRPr="00901BC8">
              <w:rPr>
                <w:rFonts w:eastAsia="MS Mincho"/>
                <w:sz w:val="20"/>
                <w:szCs w:val="22"/>
              </w:rPr>
              <w:t>Vendors is able to provide meals at the locations and times in the RFP</w:t>
            </w:r>
          </w:p>
          <w:p w14:paraId="4DB4577F" w14:textId="77777777" w:rsidR="009B3C3B" w:rsidRPr="00901BC8" w:rsidRDefault="009B3C3B" w:rsidP="00D80E56">
            <w:pPr>
              <w:pStyle w:val="ListParagraph"/>
              <w:numPr>
                <w:ilvl w:val="0"/>
                <w:numId w:val="44"/>
              </w:numPr>
              <w:jc w:val="both"/>
              <w:rPr>
                <w:rFonts w:eastAsia="MS Mincho"/>
                <w:sz w:val="20"/>
                <w:szCs w:val="22"/>
              </w:rPr>
            </w:pPr>
            <w:r w:rsidRPr="00901BC8">
              <w:rPr>
                <w:rFonts w:eastAsia="MS Mincho"/>
                <w:sz w:val="20"/>
                <w:szCs w:val="22"/>
              </w:rPr>
              <w:t xml:space="preserve">Vendor is able to provide HACCP trained server(s) to both serve food as well as operate </w:t>
            </w:r>
            <w:r w:rsidR="002B59AD" w:rsidRPr="00901BC8">
              <w:rPr>
                <w:rFonts w:eastAsia="MS Mincho"/>
                <w:sz w:val="20"/>
                <w:szCs w:val="22"/>
              </w:rPr>
              <w:t xml:space="preserve">POS systems for </w:t>
            </w:r>
            <w:r w:rsidR="00642534" w:rsidRPr="00901BC8">
              <w:rPr>
                <w:rFonts w:eastAsia="MS Mincho"/>
                <w:sz w:val="20"/>
                <w:szCs w:val="22"/>
              </w:rPr>
              <w:t>t</w:t>
            </w:r>
            <w:r w:rsidR="00D51373" w:rsidRPr="00901BC8">
              <w:rPr>
                <w:rFonts w:eastAsia="MS Mincho"/>
                <w:sz w:val="20"/>
                <w:szCs w:val="22"/>
              </w:rPr>
              <w:t>he SFA</w:t>
            </w:r>
            <w:r w:rsidR="002B59AD" w:rsidRPr="00901BC8">
              <w:rPr>
                <w:rFonts w:eastAsia="MS Mincho"/>
                <w:sz w:val="20"/>
                <w:szCs w:val="22"/>
              </w:rPr>
              <w:t>s</w:t>
            </w:r>
            <w:r w:rsidRPr="00901BC8">
              <w:rPr>
                <w:rFonts w:eastAsia="MS Mincho"/>
                <w:sz w:val="20"/>
                <w:szCs w:val="22"/>
              </w:rPr>
              <w:t xml:space="preserve"> (if applicable)</w:t>
            </w:r>
          </w:p>
          <w:p w14:paraId="1A8D7243" w14:textId="77777777" w:rsidR="009B3C3B" w:rsidRPr="00901BC8" w:rsidRDefault="009B3C3B" w:rsidP="00D80E56">
            <w:pPr>
              <w:pStyle w:val="ListParagraph"/>
              <w:numPr>
                <w:ilvl w:val="0"/>
                <w:numId w:val="44"/>
              </w:numPr>
              <w:jc w:val="both"/>
              <w:rPr>
                <w:rFonts w:eastAsia="MS Mincho"/>
                <w:sz w:val="20"/>
                <w:szCs w:val="22"/>
              </w:rPr>
            </w:pPr>
            <w:r w:rsidRPr="00901BC8">
              <w:rPr>
                <w:rFonts w:eastAsia="MS Mincho"/>
                <w:sz w:val="20"/>
                <w:szCs w:val="22"/>
              </w:rPr>
              <w:t xml:space="preserve">Vendor is responsive to </w:t>
            </w:r>
            <w:r w:rsidR="00642534" w:rsidRPr="00901BC8">
              <w:rPr>
                <w:rFonts w:eastAsia="MS Mincho"/>
                <w:sz w:val="20"/>
                <w:szCs w:val="22"/>
              </w:rPr>
              <w:t>t</w:t>
            </w:r>
            <w:r w:rsidR="00D51373" w:rsidRPr="00901BC8">
              <w:rPr>
                <w:rFonts w:eastAsia="MS Mincho"/>
                <w:sz w:val="20"/>
                <w:szCs w:val="22"/>
              </w:rPr>
              <w:t>he SFA</w:t>
            </w:r>
            <w:r w:rsidRPr="00901BC8">
              <w:rPr>
                <w:rFonts w:eastAsia="MS Mincho"/>
                <w:sz w:val="20"/>
                <w:szCs w:val="22"/>
              </w:rPr>
              <w:t xml:space="preserve"> needs and remedies problems immediately</w:t>
            </w:r>
          </w:p>
          <w:p w14:paraId="3F6546FC" w14:textId="77777777" w:rsidR="009B3C3B" w:rsidRPr="00901BC8" w:rsidRDefault="009B3C3B" w:rsidP="00D80E56">
            <w:pPr>
              <w:pStyle w:val="ListParagraph"/>
              <w:numPr>
                <w:ilvl w:val="0"/>
                <w:numId w:val="44"/>
              </w:numPr>
              <w:jc w:val="both"/>
              <w:rPr>
                <w:rFonts w:eastAsia="MS Mincho"/>
                <w:sz w:val="20"/>
                <w:szCs w:val="22"/>
              </w:rPr>
            </w:pPr>
            <w:r w:rsidRPr="00901BC8">
              <w:rPr>
                <w:rFonts w:eastAsia="MS Mincho"/>
                <w:sz w:val="20"/>
                <w:szCs w:val="22"/>
              </w:rPr>
              <w:t>Vendor will provide paperwork that incorporates daily HACCP and production worksheet required information (provide sample)</w:t>
            </w:r>
          </w:p>
          <w:p w14:paraId="2B6118CD" w14:textId="77777777" w:rsidR="009B3C3B" w:rsidRPr="00901BC8" w:rsidRDefault="009B3C3B" w:rsidP="00D80E56">
            <w:pPr>
              <w:pStyle w:val="ListParagraph"/>
              <w:numPr>
                <w:ilvl w:val="0"/>
                <w:numId w:val="44"/>
              </w:numPr>
              <w:jc w:val="both"/>
              <w:rPr>
                <w:rFonts w:eastAsia="MS Mincho"/>
                <w:sz w:val="20"/>
                <w:szCs w:val="22"/>
              </w:rPr>
            </w:pPr>
            <w:r w:rsidRPr="00901BC8">
              <w:rPr>
                <w:rFonts w:eastAsia="MS Mincho"/>
                <w:sz w:val="20"/>
                <w:szCs w:val="22"/>
              </w:rPr>
              <w:t xml:space="preserve">Vendor provides necessary paperwork and documents to </w:t>
            </w:r>
            <w:r w:rsidR="00D51373" w:rsidRPr="00901BC8">
              <w:rPr>
                <w:rFonts w:eastAsia="MS Mincho"/>
                <w:sz w:val="20"/>
                <w:szCs w:val="22"/>
              </w:rPr>
              <w:t>the SFA</w:t>
            </w:r>
            <w:r w:rsidRPr="00901BC8">
              <w:rPr>
                <w:rFonts w:eastAsia="MS Mincho"/>
                <w:sz w:val="20"/>
                <w:szCs w:val="22"/>
              </w:rPr>
              <w:t xml:space="preserve">, including </w:t>
            </w:r>
            <w:r w:rsidR="00642534" w:rsidRPr="00901BC8">
              <w:rPr>
                <w:rFonts w:eastAsia="MS Mincho"/>
                <w:sz w:val="20"/>
                <w:szCs w:val="22"/>
              </w:rPr>
              <w:t>t</w:t>
            </w:r>
            <w:r w:rsidR="00D51373" w:rsidRPr="00901BC8">
              <w:rPr>
                <w:rFonts w:eastAsia="MS Mincho"/>
                <w:sz w:val="20"/>
                <w:szCs w:val="22"/>
              </w:rPr>
              <w:t>he SFA</w:t>
            </w:r>
            <w:r w:rsidRPr="00901BC8">
              <w:rPr>
                <w:rFonts w:eastAsia="MS Mincho"/>
                <w:sz w:val="20"/>
                <w:szCs w:val="22"/>
              </w:rPr>
              <w:t xml:space="preserve"> invoices, menus and production worksheets, menu substitutions, in order for </w:t>
            </w:r>
            <w:r w:rsidR="00642534" w:rsidRPr="00901BC8">
              <w:rPr>
                <w:rFonts w:eastAsia="MS Mincho"/>
                <w:sz w:val="20"/>
                <w:szCs w:val="22"/>
              </w:rPr>
              <w:t>t</w:t>
            </w:r>
            <w:r w:rsidR="00D51373" w:rsidRPr="00901BC8">
              <w:rPr>
                <w:rFonts w:eastAsia="MS Mincho"/>
                <w:sz w:val="20"/>
                <w:szCs w:val="22"/>
              </w:rPr>
              <w:t>he SFA</w:t>
            </w:r>
            <w:r w:rsidRPr="00901BC8">
              <w:rPr>
                <w:rFonts w:eastAsia="MS Mincho"/>
                <w:sz w:val="20"/>
                <w:szCs w:val="22"/>
              </w:rPr>
              <w:t xml:space="preserve"> to properly monitor performance This includes FFVP</w:t>
            </w:r>
            <w:r w:rsidR="00642534" w:rsidRPr="00901BC8">
              <w:rPr>
                <w:rFonts w:eastAsia="MS Mincho"/>
                <w:sz w:val="20"/>
                <w:szCs w:val="22"/>
              </w:rPr>
              <w:t>,</w:t>
            </w:r>
            <w:r w:rsidRPr="00901BC8">
              <w:rPr>
                <w:rFonts w:eastAsia="MS Mincho"/>
                <w:sz w:val="20"/>
                <w:szCs w:val="22"/>
              </w:rPr>
              <w:t xml:space="preserve"> S</w:t>
            </w:r>
            <w:r w:rsidR="002B59AD" w:rsidRPr="00901BC8">
              <w:rPr>
                <w:rFonts w:eastAsia="MS Mincho"/>
                <w:sz w:val="20"/>
                <w:szCs w:val="22"/>
              </w:rPr>
              <w:t>FSP</w:t>
            </w:r>
            <w:r w:rsidR="00642534" w:rsidRPr="00901BC8">
              <w:rPr>
                <w:rFonts w:eastAsia="MS Mincho"/>
                <w:sz w:val="20"/>
                <w:szCs w:val="22"/>
              </w:rPr>
              <w:t>, and CACFP</w:t>
            </w:r>
            <w:r w:rsidRPr="00901BC8">
              <w:rPr>
                <w:rFonts w:eastAsia="MS Mincho"/>
                <w:sz w:val="20"/>
                <w:szCs w:val="22"/>
              </w:rPr>
              <w:t xml:space="preserve"> documentation if necessary</w:t>
            </w:r>
          </w:p>
        </w:tc>
      </w:tr>
      <w:tr w:rsidR="00C04885" w:rsidRPr="0015574B" w14:paraId="1F7EF090" w14:textId="77777777" w:rsidTr="00393ADA">
        <w:tc>
          <w:tcPr>
            <w:tcW w:w="997" w:type="dxa"/>
            <w:vAlign w:val="bottom"/>
          </w:tcPr>
          <w:p w14:paraId="13879F09" w14:textId="77777777" w:rsidR="00C04885" w:rsidRPr="00901BC8" w:rsidRDefault="00C04885" w:rsidP="00D80E56">
            <w:pPr>
              <w:spacing w:after="0" w:line="240" w:lineRule="auto"/>
              <w:jc w:val="both"/>
              <w:rPr>
                <w:rFonts w:eastAsia="MS Mincho"/>
                <w:szCs w:val="22"/>
              </w:rPr>
            </w:pPr>
          </w:p>
        </w:tc>
        <w:tc>
          <w:tcPr>
            <w:tcW w:w="7139" w:type="dxa"/>
          </w:tcPr>
          <w:p w14:paraId="54ECE0D4" w14:textId="77777777" w:rsidR="00C04885" w:rsidRPr="00901BC8" w:rsidRDefault="00C04885" w:rsidP="00D80E56">
            <w:pPr>
              <w:spacing w:after="0" w:line="240" w:lineRule="auto"/>
              <w:jc w:val="both"/>
              <w:rPr>
                <w:rFonts w:eastAsia="MS Mincho"/>
                <w:szCs w:val="22"/>
              </w:rPr>
            </w:pPr>
            <w:r w:rsidRPr="00901BC8">
              <w:rPr>
                <w:rFonts w:eastAsia="MS Mincho"/>
                <w:szCs w:val="22"/>
              </w:rPr>
              <w:t xml:space="preserve">Experience, References with </w:t>
            </w:r>
            <w:r w:rsidR="00642534" w:rsidRPr="00901BC8">
              <w:rPr>
                <w:rFonts w:eastAsia="MS Mincho"/>
                <w:szCs w:val="22"/>
              </w:rPr>
              <w:t>program</w:t>
            </w:r>
            <w:r w:rsidR="004545F2" w:rsidRPr="00901BC8">
              <w:rPr>
                <w:rFonts w:eastAsia="MS Mincho"/>
                <w:szCs w:val="22"/>
              </w:rPr>
              <w:t xml:space="preserve">s </w:t>
            </w:r>
            <w:r w:rsidRPr="00901BC8">
              <w:rPr>
                <w:rFonts w:eastAsia="MS Mincho"/>
                <w:szCs w:val="22"/>
              </w:rPr>
              <w:t xml:space="preserve">like </w:t>
            </w:r>
            <w:r w:rsidR="004545F2" w:rsidRPr="00901BC8">
              <w:rPr>
                <w:rFonts w:eastAsia="MS Mincho"/>
                <w:szCs w:val="22"/>
              </w:rPr>
              <w:t>t</w:t>
            </w:r>
            <w:r w:rsidR="00D51373" w:rsidRPr="00901BC8">
              <w:rPr>
                <w:rFonts w:eastAsia="MS Mincho"/>
                <w:szCs w:val="22"/>
              </w:rPr>
              <w:t>he SFA</w:t>
            </w:r>
            <w:r w:rsidR="004545F2" w:rsidRPr="00901BC8">
              <w:rPr>
                <w:rFonts w:eastAsia="MS Mincho"/>
                <w:szCs w:val="22"/>
              </w:rPr>
              <w:t>’</w:t>
            </w:r>
            <w:r w:rsidR="009F1240" w:rsidRPr="00901BC8">
              <w:rPr>
                <w:rFonts w:eastAsia="MS Mincho"/>
                <w:szCs w:val="22"/>
              </w:rPr>
              <w:t>s</w:t>
            </w:r>
            <w:r w:rsidRPr="00901BC8">
              <w:rPr>
                <w:rFonts w:eastAsia="MS Mincho"/>
                <w:szCs w:val="22"/>
              </w:rPr>
              <w:t xml:space="preserve"> and familiarity with regulations pertaining to such operations</w:t>
            </w:r>
          </w:p>
          <w:p w14:paraId="1E7A0693" w14:textId="77777777" w:rsidR="009F1240" w:rsidRPr="00901BC8" w:rsidRDefault="009F1240" w:rsidP="00D80E56">
            <w:pPr>
              <w:pStyle w:val="ListParagraph"/>
              <w:numPr>
                <w:ilvl w:val="0"/>
                <w:numId w:val="50"/>
              </w:numPr>
              <w:jc w:val="both"/>
              <w:rPr>
                <w:rFonts w:eastAsia="MS Mincho"/>
                <w:sz w:val="20"/>
                <w:szCs w:val="22"/>
              </w:rPr>
            </w:pPr>
            <w:r w:rsidRPr="00901BC8">
              <w:rPr>
                <w:rFonts w:eastAsia="MS Mincho"/>
                <w:sz w:val="20"/>
                <w:szCs w:val="22"/>
              </w:rPr>
              <w:t>Vendor is able to provide three references with</w:t>
            </w:r>
            <w:r w:rsidR="00642534" w:rsidRPr="00901BC8">
              <w:rPr>
                <w:rFonts w:eastAsia="MS Mincho"/>
                <w:sz w:val="20"/>
                <w:szCs w:val="22"/>
              </w:rPr>
              <w:t xml:space="preserve"> programs</w:t>
            </w:r>
            <w:r w:rsidRPr="00901BC8">
              <w:rPr>
                <w:rFonts w:eastAsia="MS Mincho"/>
                <w:sz w:val="20"/>
                <w:szCs w:val="22"/>
              </w:rPr>
              <w:t xml:space="preserve"> like </w:t>
            </w:r>
            <w:r w:rsidR="00642534" w:rsidRPr="00901BC8">
              <w:rPr>
                <w:rFonts w:eastAsia="MS Mincho"/>
                <w:sz w:val="20"/>
                <w:szCs w:val="22"/>
              </w:rPr>
              <w:t>t</w:t>
            </w:r>
            <w:r w:rsidR="00D51373" w:rsidRPr="00901BC8">
              <w:rPr>
                <w:rFonts w:eastAsia="MS Mincho"/>
                <w:sz w:val="20"/>
                <w:szCs w:val="22"/>
              </w:rPr>
              <w:t>he SFA</w:t>
            </w:r>
            <w:r w:rsidRPr="00901BC8">
              <w:rPr>
                <w:rFonts w:eastAsia="MS Mincho"/>
                <w:sz w:val="20"/>
                <w:szCs w:val="22"/>
              </w:rPr>
              <w:t>s</w:t>
            </w:r>
          </w:p>
          <w:p w14:paraId="4A5AFBE9" w14:textId="77777777" w:rsidR="009F1240" w:rsidRPr="00901BC8" w:rsidRDefault="009F1240" w:rsidP="00D80E56">
            <w:pPr>
              <w:pStyle w:val="ListParagraph"/>
              <w:numPr>
                <w:ilvl w:val="0"/>
                <w:numId w:val="50"/>
              </w:numPr>
              <w:jc w:val="both"/>
              <w:rPr>
                <w:rFonts w:eastAsia="MS Mincho"/>
                <w:sz w:val="20"/>
                <w:szCs w:val="22"/>
              </w:rPr>
            </w:pPr>
            <w:r w:rsidRPr="00901BC8">
              <w:rPr>
                <w:rFonts w:eastAsia="MS Mincho"/>
                <w:sz w:val="20"/>
                <w:szCs w:val="22"/>
              </w:rPr>
              <w:t>Vendor is able to describe familiarity with program regulations</w:t>
            </w:r>
          </w:p>
        </w:tc>
      </w:tr>
      <w:tr w:rsidR="00C04885" w:rsidRPr="0015574B" w14:paraId="33663D74" w14:textId="77777777" w:rsidTr="00393ADA">
        <w:tc>
          <w:tcPr>
            <w:tcW w:w="997" w:type="dxa"/>
            <w:vAlign w:val="bottom"/>
          </w:tcPr>
          <w:p w14:paraId="63DF92C3" w14:textId="77777777" w:rsidR="00C04885" w:rsidRPr="00901BC8" w:rsidRDefault="00C04885" w:rsidP="00D80E56">
            <w:pPr>
              <w:spacing w:after="0" w:line="240" w:lineRule="auto"/>
              <w:jc w:val="both"/>
              <w:rPr>
                <w:rFonts w:eastAsia="MS Mincho"/>
                <w:szCs w:val="22"/>
              </w:rPr>
            </w:pPr>
          </w:p>
        </w:tc>
        <w:tc>
          <w:tcPr>
            <w:tcW w:w="7139" w:type="dxa"/>
          </w:tcPr>
          <w:p w14:paraId="130E2380" w14:textId="77777777" w:rsidR="009B3C3B" w:rsidRPr="00901BC8" w:rsidRDefault="00C04885" w:rsidP="00D80E56">
            <w:pPr>
              <w:spacing w:after="0" w:line="240" w:lineRule="auto"/>
              <w:jc w:val="both"/>
              <w:rPr>
                <w:rFonts w:eastAsia="MS Mincho"/>
                <w:szCs w:val="22"/>
              </w:rPr>
            </w:pPr>
            <w:r w:rsidRPr="00901BC8">
              <w:rPr>
                <w:rFonts w:eastAsia="MS Mincho"/>
                <w:szCs w:val="22"/>
              </w:rPr>
              <w:t>Financial Condition/Stability, Business Practices</w:t>
            </w:r>
          </w:p>
          <w:p w14:paraId="2074A51E" w14:textId="77777777" w:rsidR="009F1240" w:rsidRPr="00901BC8" w:rsidRDefault="009F1240" w:rsidP="00D80E56">
            <w:pPr>
              <w:pStyle w:val="ListParagraph"/>
              <w:numPr>
                <w:ilvl w:val="0"/>
                <w:numId w:val="49"/>
              </w:numPr>
              <w:jc w:val="both"/>
              <w:rPr>
                <w:rFonts w:eastAsia="MS Mincho"/>
                <w:sz w:val="20"/>
                <w:szCs w:val="22"/>
              </w:rPr>
            </w:pPr>
            <w:r w:rsidRPr="00901BC8">
              <w:rPr>
                <w:rFonts w:eastAsia="MS Mincho"/>
                <w:sz w:val="20"/>
                <w:szCs w:val="22"/>
              </w:rPr>
              <w:t>Vendor is able to finance meal preparation and delivery without pre</w:t>
            </w:r>
            <w:r w:rsidR="00642534" w:rsidRPr="00901BC8">
              <w:rPr>
                <w:rFonts w:eastAsia="MS Mincho"/>
                <w:sz w:val="20"/>
                <w:szCs w:val="22"/>
              </w:rPr>
              <w:t>-</w:t>
            </w:r>
            <w:r w:rsidRPr="00901BC8">
              <w:rPr>
                <w:rFonts w:eastAsia="MS Mincho"/>
                <w:sz w:val="20"/>
                <w:szCs w:val="22"/>
              </w:rPr>
              <w:t>payments</w:t>
            </w:r>
          </w:p>
          <w:p w14:paraId="35EF2B8B" w14:textId="77777777" w:rsidR="009F1240" w:rsidRPr="00901BC8" w:rsidRDefault="009F1240" w:rsidP="00D80E56">
            <w:pPr>
              <w:pStyle w:val="ListParagraph"/>
              <w:numPr>
                <w:ilvl w:val="0"/>
                <w:numId w:val="49"/>
              </w:numPr>
              <w:jc w:val="both"/>
              <w:rPr>
                <w:rFonts w:eastAsia="MS Mincho"/>
                <w:sz w:val="20"/>
                <w:szCs w:val="22"/>
              </w:rPr>
            </w:pPr>
            <w:r w:rsidRPr="00901BC8">
              <w:rPr>
                <w:rFonts w:eastAsia="MS Mincho"/>
                <w:sz w:val="20"/>
                <w:szCs w:val="22"/>
              </w:rPr>
              <w:t xml:space="preserve">Vendor is able to provide documentation of financial stability and sound business practices </w:t>
            </w:r>
          </w:p>
        </w:tc>
      </w:tr>
      <w:tr w:rsidR="00C04885" w:rsidRPr="0015574B" w14:paraId="73E7B758" w14:textId="77777777" w:rsidTr="00393ADA">
        <w:tc>
          <w:tcPr>
            <w:tcW w:w="997" w:type="dxa"/>
            <w:vAlign w:val="bottom"/>
          </w:tcPr>
          <w:p w14:paraId="74504954" w14:textId="77777777" w:rsidR="00C04885" w:rsidRPr="00901BC8" w:rsidRDefault="00C04885" w:rsidP="00D80E56">
            <w:pPr>
              <w:spacing w:after="0" w:line="240" w:lineRule="auto"/>
              <w:jc w:val="both"/>
              <w:rPr>
                <w:rFonts w:eastAsia="MS Mincho"/>
                <w:szCs w:val="22"/>
              </w:rPr>
            </w:pPr>
          </w:p>
        </w:tc>
        <w:tc>
          <w:tcPr>
            <w:tcW w:w="7139" w:type="dxa"/>
          </w:tcPr>
          <w:p w14:paraId="471A1294" w14:textId="77777777" w:rsidR="00C04885" w:rsidRPr="00901BC8" w:rsidRDefault="00C04885" w:rsidP="00D80E56">
            <w:pPr>
              <w:spacing w:after="0" w:line="240" w:lineRule="auto"/>
              <w:jc w:val="both"/>
              <w:rPr>
                <w:rFonts w:eastAsia="MS Mincho"/>
                <w:szCs w:val="22"/>
              </w:rPr>
            </w:pPr>
            <w:r w:rsidRPr="00901BC8">
              <w:rPr>
                <w:rFonts w:eastAsia="MS Mincho"/>
                <w:szCs w:val="22"/>
              </w:rPr>
              <w:t>Accounting and Reporting Systems</w:t>
            </w:r>
            <w:r w:rsidR="004B2FB3" w:rsidRPr="00901BC8">
              <w:rPr>
                <w:rFonts w:eastAsia="MS Mincho"/>
                <w:szCs w:val="22"/>
              </w:rPr>
              <w:t xml:space="preserve"> </w:t>
            </w:r>
          </w:p>
          <w:p w14:paraId="4E47835E" w14:textId="77777777" w:rsidR="009B3C3B" w:rsidRPr="00901BC8" w:rsidRDefault="009B3C3B" w:rsidP="00D80E56">
            <w:pPr>
              <w:pStyle w:val="ListParagraph"/>
              <w:numPr>
                <w:ilvl w:val="0"/>
                <w:numId w:val="47"/>
              </w:numPr>
              <w:jc w:val="both"/>
              <w:rPr>
                <w:rFonts w:eastAsia="MS Mincho"/>
                <w:sz w:val="20"/>
                <w:szCs w:val="22"/>
              </w:rPr>
            </w:pPr>
            <w:r w:rsidRPr="00901BC8">
              <w:rPr>
                <w:rFonts w:eastAsia="MS Mincho"/>
                <w:sz w:val="20"/>
                <w:szCs w:val="22"/>
              </w:rPr>
              <w:t>Vendor is able to provide monthly invoices that show credits for USDA foods</w:t>
            </w:r>
            <w:r w:rsidR="00065E4F" w:rsidRPr="00901BC8">
              <w:rPr>
                <w:rFonts w:eastAsia="MS Mincho"/>
                <w:sz w:val="20"/>
                <w:szCs w:val="22"/>
              </w:rPr>
              <w:t xml:space="preserve"> </w:t>
            </w:r>
            <w:r w:rsidR="00065E4F" w:rsidRPr="00901BC8">
              <w:rPr>
                <w:rFonts w:eastAsia="MS Mincho"/>
                <w:sz w:val="20"/>
                <w:szCs w:val="22"/>
                <w:highlight w:val="yellow"/>
              </w:rPr>
              <w:t>(if not applicable, do not use this criteria)</w:t>
            </w:r>
            <w:r w:rsidRPr="00901BC8">
              <w:rPr>
                <w:rFonts w:eastAsia="MS Mincho"/>
                <w:sz w:val="20"/>
                <w:szCs w:val="22"/>
              </w:rPr>
              <w:t xml:space="preserve"> </w:t>
            </w:r>
          </w:p>
          <w:p w14:paraId="2887918E" w14:textId="77777777" w:rsidR="009B3C3B" w:rsidRPr="00901BC8" w:rsidRDefault="004552A7" w:rsidP="00D80E56">
            <w:pPr>
              <w:pStyle w:val="ListParagraph"/>
              <w:numPr>
                <w:ilvl w:val="0"/>
                <w:numId w:val="47"/>
              </w:numPr>
              <w:jc w:val="both"/>
              <w:rPr>
                <w:rFonts w:eastAsia="MS Mincho"/>
                <w:sz w:val="20"/>
                <w:szCs w:val="22"/>
              </w:rPr>
            </w:pPr>
            <w:r w:rsidRPr="00901BC8">
              <w:rPr>
                <w:rFonts w:eastAsia="MS Mincho"/>
                <w:sz w:val="20"/>
                <w:szCs w:val="22"/>
              </w:rPr>
              <w:t>Vendor is able to provide a year-end summary of the total meals invoiced/served by meal type, total amount of USDA foods credited, and total fees charged by site</w:t>
            </w:r>
            <w:r w:rsidR="00065E4F" w:rsidRPr="00901BC8">
              <w:rPr>
                <w:rFonts w:eastAsia="MS Mincho"/>
                <w:sz w:val="20"/>
                <w:szCs w:val="22"/>
              </w:rPr>
              <w:t xml:space="preserve">, </w:t>
            </w:r>
            <w:r w:rsidR="00065E4F" w:rsidRPr="00901BC8">
              <w:rPr>
                <w:rFonts w:eastAsia="MS Mincho"/>
                <w:sz w:val="20"/>
                <w:szCs w:val="22"/>
                <w:highlight w:val="yellow"/>
              </w:rPr>
              <w:t>(if not applicable, do not use this criteria)</w:t>
            </w:r>
          </w:p>
        </w:tc>
      </w:tr>
      <w:tr w:rsidR="00C04885" w:rsidRPr="0015574B" w14:paraId="30E2E577" w14:textId="77777777" w:rsidTr="00393ADA">
        <w:tc>
          <w:tcPr>
            <w:tcW w:w="997" w:type="dxa"/>
            <w:vAlign w:val="bottom"/>
          </w:tcPr>
          <w:p w14:paraId="1B71A51B" w14:textId="77777777" w:rsidR="00C04885" w:rsidRPr="00901BC8" w:rsidRDefault="00C04885" w:rsidP="00D80E56">
            <w:pPr>
              <w:spacing w:after="0" w:line="240" w:lineRule="auto"/>
              <w:jc w:val="both"/>
              <w:rPr>
                <w:rFonts w:eastAsia="MS Mincho"/>
                <w:szCs w:val="22"/>
              </w:rPr>
            </w:pPr>
          </w:p>
        </w:tc>
        <w:tc>
          <w:tcPr>
            <w:tcW w:w="7139" w:type="dxa"/>
          </w:tcPr>
          <w:p w14:paraId="71D7B347" w14:textId="77777777" w:rsidR="00C04885" w:rsidRPr="00901BC8" w:rsidRDefault="009B3C3B" w:rsidP="00D80E56">
            <w:pPr>
              <w:spacing w:after="0" w:line="240" w:lineRule="auto"/>
              <w:jc w:val="both"/>
              <w:rPr>
                <w:rFonts w:eastAsia="MS Mincho"/>
                <w:szCs w:val="22"/>
              </w:rPr>
            </w:pPr>
            <w:r w:rsidRPr="00901BC8">
              <w:rPr>
                <w:rFonts w:eastAsia="MS Mincho"/>
                <w:szCs w:val="22"/>
              </w:rPr>
              <w:t xml:space="preserve">Menu and Food Quality </w:t>
            </w:r>
          </w:p>
          <w:p w14:paraId="7B05AD04" w14:textId="77777777" w:rsidR="0040796B" w:rsidRPr="00901BC8" w:rsidRDefault="0040796B" w:rsidP="00D80E56">
            <w:pPr>
              <w:pStyle w:val="ListParagraph"/>
              <w:numPr>
                <w:ilvl w:val="0"/>
                <w:numId w:val="48"/>
              </w:numPr>
              <w:jc w:val="both"/>
              <w:rPr>
                <w:rFonts w:eastAsia="MS Mincho"/>
                <w:sz w:val="20"/>
                <w:szCs w:val="22"/>
              </w:rPr>
            </w:pPr>
            <w:r w:rsidRPr="00901BC8">
              <w:rPr>
                <w:rFonts w:eastAsia="MS Mincho"/>
                <w:sz w:val="20"/>
                <w:szCs w:val="22"/>
              </w:rPr>
              <w:t>Vendor is able to provide a cycle menu that meets the specifications of the prog</w:t>
            </w:r>
            <w:r w:rsidR="00CF4730" w:rsidRPr="00901BC8">
              <w:rPr>
                <w:rFonts w:eastAsia="MS Mincho"/>
                <w:sz w:val="20"/>
                <w:szCs w:val="22"/>
              </w:rPr>
              <w:t>r</w:t>
            </w:r>
            <w:r w:rsidRPr="00901BC8">
              <w:rPr>
                <w:rFonts w:eastAsia="MS Mincho"/>
                <w:sz w:val="20"/>
                <w:szCs w:val="22"/>
              </w:rPr>
              <w:t>ams being served</w:t>
            </w:r>
          </w:p>
          <w:p w14:paraId="23CB66F8" w14:textId="77777777" w:rsidR="00A9634F" w:rsidRPr="00901BC8" w:rsidRDefault="00A9634F" w:rsidP="00D80E56">
            <w:pPr>
              <w:pStyle w:val="ListParagraph"/>
              <w:numPr>
                <w:ilvl w:val="0"/>
                <w:numId w:val="48"/>
              </w:numPr>
              <w:jc w:val="both"/>
              <w:rPr>
                <w:rFonts w:eastAsia="MS Mincho"/>
                <w:sz w:val="20"/>
                <w:szCs w:val="22"/>
              </w:rPr>
            </w:pPr>
            <w:r w:rsidRPr="00901BC8">
              <w:rPr>
                <w:rFonts w:eastAsia="MS Mincho"/>
                <w:sz w:val="20"/>
                <w:szCs w:val="22"/>
              </w:rPr>
              <w:t xml:space="preserve">Vendor involves students, staff, and patrons in menu planning </w:t>
            </w:r>
          </w:p>
          <w:p w14:paraId="4D39FCF4" w14:textId="77777777" w:rsidR="009F1240" w:rsidRPr="00901BC8" w:rsidRDefault="009F1240" w:rsidP="00D80E56">
            <w:pPr>
              <w:pStyle w:val="ListParagraph"/>
              <w:numPr>
                <w:ilvl w:val="0"/>
                <w:numId w:val="48"/>
              </w:numPr>
              <w:jc w:val="both"/>
              <w:rPr>
                <w:rFonts w:eastAsia="MS Mincho"/>
                <w:sz w:val="20"/>
                <w:szCs w:val="22"/>
              </w:rPr>
            </w:pPr>
            <w:r w:rsidRPr="00901BC8">
              <w:rPr>
                <w:rFonts w:eastAsia="MS Mincho"/>
                <w:sz w:val="20"/>
                <w:szCs w:val="22"/>
              </w:rPr>
              <w:t>Portion and serving sizes are easily identifiable and provided by the Vendor</w:t>
            </w:r>
          </w:p>
          <w:p w14:paraId="44A9F3B5" w14:textId="77777777" w:rsidR="0040796B" w:rsidRPr="00901BC8" w:rsidRDefault="0040796B" w:rsidP="00D80E56">
            <w:pPr>
              <w:pStyle w:val="ListParagraph"/>
              <w:numPr>
                <w:ilvl w:val="0"/>
                <w:numId w:val="48"/>
              </w:numPr>
              <w:jc w:val="both"/>
              <w:rPr>
                <w:rFonts w:eastAsia="MS Mincho"/>
                <w:sz w:val="20"/>
                <w:szCs w:val="22"/>
              </w:rPr>
            </w:pPr>
            <w:r w:rsidRPr="00901BC8">
              <w:rPr>
                <w:rFonts w:eastAsia="MS Mincho"/>
                <w:sz w:val="20"/>
                <w:szCs w:val="22"/>
              </w:rPr>
              <w:t>Menus offer a variety of food items appropriate for each grade/age group served</w:t>
            </w:r>
          </w:p>
          <w:p w14:paraId="46F74324" w14:textId="77777777" w:rsidR="0040796B" w:rsidRPr="00901BC8" w:rsidRDefault="00924987" w:rsidP="00D80E56">
            <w:pPr>
              <w:pStyle w:val="ListParagraph"/>
              <w:numPr>
                <w:ilvl w:val="0"/>
                <w:numId w:val="48"/>
              </w:numPr>
              <w:jc w:val="both"/>
              <w:rPr>
                <w:rFonts w:eastAsia="MS Mincho"/>
                <w:sz w:val="20"/>
                <w:szCs w:val="22"/>
              </w:rPr>
            </w:pPr>
            <w:r w:rsidRPr="00901BC8">
              <w:rPr>
                <w:rFonts w:eastAsia="MS Mincho"/>
                <w:sz w:val="20"/>
                <w:szCs w:val="22"/>
              </w:rPr>
              <w:t>Vendor is able to accommodate sp</w:t>
            </w:r>
            <w:r w:rsidR="00C659D8" w:rsidRPr="00901BC8">
              <w:rPr>
                <w:rFonts w:eastAsia="MS Mincho"/>
                <w:sz w:val="20"/>
                <w:szCs w:val="22"/>
              </w:rPr>
              <w:t>ecial dietar</w:t>
            </w:r>
            <w:r w:rsidRPr="00901BC8">
              <w:rPr>
                <w:rFonts w:eastAsia="MS Mincho"/>
                <w:sz w:val="20"/>
                <w:szCs w:val="22"/>
              </w:rPr>
              <w:t>y needs as outlined in the RFP</w:t>
            </w:r>
          </w:p>
          <w:p w14:paraId="16D7947F" w14:textId="77777777" w:rsidR="00924987" w:rsidRPr="00901BC8" w:rsidRDefault="00924987" w:rsidP="00D80E56">
            <w:pPr>
              <w:pStyle w:val="ListParagraph"/>
              <w:numPr>
                <w:ilvl w:val="0"/>
                <w:numId w:val="48"/>
              </w:numPr>
              <w:jc w:val="both"/>
              <w:rPr>
                <w:rFonts w:eastAsia="MS Mincho"/>
                <w:sz w:val="20"/>
                <w:szCs w:val="22"/>
              </w:rPr>
            </w:pPr>
            <w:r w:rsidRPr="00901BC8">
              <w:rPr>
                <w:rFonts w:eastAsia="MS Mincho"/>
                <w:sz w:val="20"/>
                <w:szCs w:val="22"/>
              </w:rPr>
              <w:t xml:space="preserve">Food </w:t>
            </w:r>
            <w:r w:rsidR="00642534" w:rsidRPr="00901BC8">
              <w:rPr>
                <w:rFonts w:eastAsia="MS Mincho"/>
                <w:sz w:val="20"/>
                <w:szCs w:val="22"/>
              </w:rPr>
              <w:t>s</w:t>
            </w:r>
            <w:r w:rsidRPr="00901BC8">
              <w:rPr>
                <w:rFonts w:eastAsia="MS Mincho"/>
                <w:sz w:val="20"/>
                <w:szCs w:val="22"/>
              </w:rPr>
              <w:t>pecifications meet the requirements of the RFP</w:t>
            </w:r>
            <w:r w:rsidR="005533BE" w:rsidRPr="00901BC8">
              <w:rPr>
                <w:rFonts w:eastAsia="MS Mincho"/>
                <w:sz w:val="20"/>
                <w:szCs w:val="22"/>
              </w:rPr>
              <w:t xml:space="preserve">    </w:t>
            </w:r>
          </w:p>
          <w:p w14:paraId="67688C7F" w14:textId="77777777" w:rsidR="00924987" w:rsidRPr="00901BC8" w:rsidRDefault="009F1240" w:rsidP="00D80E56">
            <w:pPr>
              <w:pStyle w:val="ListParagraph"/>
              <w:numPr>
                <w:ilvl w:val="0"/>
                <w:numId w:val="48"/>
              </w:numPr>
              <w:jc w:val="both"/>
              <w:rPr>
                <w:rFonts w:eastAsia="MS Mincho"/>
                <w:sz w:val="20"/>
                <w:szCs w:val="22"/>
              </w:rPr>
            </w:pPr>
            <w:r w:rsidRPr="00901BC8">
              <w:rPr>
                <w:rFonts w:eastAsia="MS Mincho"/>
                <w:sz w:val="20"/>
                <w:szCs w:val="22"/>
              </w:rPr>
              <w:t>Food delivered is prepared fresh, free of spoilage, and minimally processed. Fresh fruit and vegetable options are available daily</w:t>
            </w:r>
            <w:r w:rsidR="00226463" w:rsidRPr="00901BC8">
              <w:rPr>
                <w:rFonts w:eastAsia="MS Mincho"/>
                <w:sz w:val="20"/>
                <w:szCs w:val="22"/>
              </w:rPr>
              <w:t>.</w:t>
            </w:r>
          </w:p>
        </w:tc>
      </w:tr>
      <w:tr w:rsidR="00C04885" w:rsidRPr="0015574B" w14:paraId="47392925" w14:textId="77777777" w:rsidTr="00393ADA">
        <w:tc>
          <w:tcPr>
            <w:tcW w:w="997" w:type="dxa"/>
            <w:vAlign w:val="bottom"/>
          </w:tcPr>
          <w:p w14:paraId="0B89CD57" w14:textId="77777777" w:rsidR="00C04885" w:rsidRPr="00901BC8" w:rsidRDefault="00C04885" w:rsidP="00D80E56">
            <w:pPr>
              <w:spacing w:after="0" w:line="240" w:lineRule="auto"/>
              <w:jc w:val="both"/>
              <w:rPr>
                <w:rFonts w:eastAsia="MS Mincho"/>
                <w:szCs w:val="22"/>
              </w:rPr>
            </w:pPr>
          </w:p>
        </w:tc>
        <w:tc>
          <w:tcPr>
            <w:tcW w:w="7139" w:type="dxa"/>
          </w:tcPr>
          <w:p w14:paraId="4097448B" w14:textId="77777777" w:rsidR="00C04885" w:rsidRPr="00901BC8" w:rsidRDefault="009B3C3B" w:rsidP="00D80E56">
            <w:pPr>
              <w:spacing w:after="0" w:line="240" w:lineRule="auto"/>
              <w:jc w:val="both"/>
              <w:rPr>
                <w:rFonts w:eastAsia="MS Mincho"/>
                <w:szCs w:val="22"/>
              </w:rPr>
            </w:pPr>
            <w:r w:rsidRPr="00901BC8">
              <w:rPr>
                <w:rFonts w:eastAsia="MS Mincho"/>
                <w:szCs w:val="22"/>
              </w:rPr>
              <w:t xml:space="preserve">Flexibility in </w:t>
            </w:r>
            <w:r w:rsidR="00642534" w:rsidRPr="00901BC8">
              <w:rPr>
                <w:rFonts w:eastAsia="MS Mincho"/>
                <w:szCs w:val="22"/>
              </w:rPr>
              <w:t>O</w:t>
            </w:r>
            <w:r w:rsidRPr="00901BC8">
              <w:rPr>
                <w:rFonts w:eastAsia="MS Mincho"/>
                <w:szCs w:val="22"/>
              </w:rPr>
              <w:t>rdering</w:t>
            </w:r>
          </w:p>
          <w:p w14:paraId="062D5C58" w14:textId="77777777" w:rsidR="009B3C3B" w:rsidRPr="00901BC8" w:rsidRDefault="00D51373" w:rsidP="00D80E56">
            <w:pPr>
              <w:pStyle w:val="ListParagraph"/>
              <w:numPr>
                <w:ilvl w:val="0"/>
                <w:numId w:val="43"/>
              </w:numPr>
              <w:jc w:val="both"/>
              <w:rPr>
                <w:rFonts w:eastAsia="MS Mincho"/>
                <w:sz w:val="20"/>
                <w:szCs w:val="22"/>
              </w:rPr>
            </w:pPr>
            <w:r w:rsidRPr="00901BC8">
              <w:rPr>
                <w:rFonts w:eastAsia="MS Mincho"/>
                <w:sz w:val="20"/>
                <w:szCs w:val="22"/>
              </w:rPr>
              <w:t>The SFA</w:t>
            </w:r>
            <w:r w:rsidR="009B3C3B" w:rsidRPr="00901BC8">
              <w:rPr>
                <w:rFonts w:eastAsia="MS Mincho"/>
                <w:sz w:val="20"/>
                <w:szCs w:val="22"/>
              </w:rPr>
              <w:t xml:space="preserve"> has flexibility and autonomy to request meals at dates/times of their choosing, despite traditional closed days</w:t>
            </w:r>
          </w:p>
          <w:p w14:paraId="153C5943" w14:textId="77777777" w:rsidR="009B3C3B" w:rsidRPr="00901BC8" w:rsidRDefault="009B3C3B" w:rsidP="00D80E56">
            <w:pPr>
              <w:pStyle w:val="ListParagraph"/>
              <w:numPr>
                <w:ilvl w:val="0"/>
                <w:numId w:val="43"/>
              </w:numPr>
              <w:jc w:val="both"/>
              <w:rPr>
                <w:rFonts w:eastAsia="MS Mincho"/>
                <w:sz w:val="20"/>
                <w:szCs w:val="22"/>
              </w:rPr>
            </w:pPr>
            <w:r w:rsidRPr="00901BC8">
              <w:rPr>
                <w:rFonts w:eastAsia="MS Mincho"/>
                <w:sz w:val="20"/>
                <w:szCs w:val="22"/>
              </w:rPr>
              <w:t>Field trip and shelf-stable meals are available (meet USDA reimbursable meal requirements.)</w:t>
            </w:r>
          </w:p>
        </w:tc>
      </w:tr>
      <w:tr w:rsidR="00C04885" w:rsidRPr="0015574B" w14:paraId="4E5C5628" w14:textId="77777777" w:rsidTr="00393ADA">
        <w:tc>
          <w:tcPr>
            <w:tcW w:w="997" w:type="dxa"/>
            <w:vAlign w:val="bottom"/>
          </w:tcPr>
          <w:p w14:paraId="76EC470E" w14:textId="77777777" w:rsidR="00C04885" w:rsidRPr="00901BC8" w:rsidRDefault="00C04885" w:rsidP="00D80E56">
            <w:pPr>
              <w:spacing w:after="0" w:line="240" w:lineRule="auto"/>
              <w:jc w:val="both"/>
              <w:rPr>
                <w:rFonts w:eastAsia="MS Mincho"/>
                <w:szCs w:val="22"/>
              </w:rPr>
            </w:pPr>
          </w:p>
        </w:tc>
        <w:tc>
          <w:tcPr>
            <w:tcW w:w="7139" w:type="dxa"/>
          </w:tcPr>
          <w:p w14:paraId="616EE363" w14:textId="77777777" w:rsidR="00C04885" w:rsidRPr="00901BC8" w:rsidRDefault="009B3C3B" w:rsidP="00D80E56">
            <w:pPr>
              <w:spacing w:after="0" w:line="240" w:lineRule="auto"/>
              <w:jc w:val="both"/>
              <w:rPr>
                <w:rFonts w:eastAsia="MS Mincho"/>
                <w:szCs w:val="22"/>
              </w:rPr>
            </w:pPr>
            <w:r w:rsidRPr="00901BC8">
              <w:rPr>
                <w:rFonts w:eastAsia="MS Mincho"/>
                <w:szCs w:val="22"/>
              </w:rPr>
              <w:t>Waste Management</w:t>
            </w:r>
          </w:p>
          <w:p w14:paraId="76163E2E" w14:textId="77777777" w:rsidR="009B3C3B" w:rsidRPr="00901BC8" w:rsidRDefault="009B3C3B" w:rsidP="00D80E56">
            <w:pPr>
              <w:pStyle w:val="ListParagraph"/>
              <w:numPr>
                <w:ilvl w:val="0"/>
                <w:numId w:val="45"/>
              </w:numPr>
              <w:jc w:val="both"/>
              <w:rPr>
                <w:rFonts w:eastAsia="MS Mincho"/>
                <w:sz w:val="20"/>
                <w:szCs w:val="22"/>
              </w:rPr>
            </w:pPr>
            <w:r w:rsidRPr="00901BC8">
              <w:rPr>
                <w:rFonts w:eastAsia="MS Mincho"/>
                <w:sz w:val="20"/>
                <w:szCs w:val="22"/>
              </w:rPr>
              <w:t xml:space="preserve">Vendor works with </w:t>
            </w:r>
            <w:r w:rsidR="00642534" w:rsidRPr="00901BC8">
              <w:rPr>
                <w:rFonts w:eastAsia="MS Mincho"/>
                <w:sz w:val="20"/>
                <w:szCs w:val="22"/>
              </w:rPr>
              <w:t>t</w:t>
            </w:r>
            <w:r w:rsidR="00D51373" w:rsidRPr="00901BC8">
              <w:rPr>
                <w:rFonts w:eastAsia="MS Mincho"/>
                <w:sz w:val="20"/>
                <w:szCs w:val="22"/>
              </w:rPr>
              <w:t>he SFA</w:t>
            </w:r>
            <w:r w:rsidRPr="00901BC8">
              <w:rPr>
                <w:rFonts w:eastAsia="MS Mincho"/>
                <w:sz w:val="20"/>
                <w:szCs w:val="22"/>
              </w:rPr>
              <w:t xml:space="preserve"> to look at trends for more accurate ordering and to help reduce waste</w:t>
            </w:r>
          </w:p>
        </w:tc>
      </w:tr>
      <w:tr w:rsidR="00C04885" w:rsidRPr="0015574B" w14:paraId="735A2DC8" w14:textId="77777777" w:rsidTr="00393ADA">
        <w:tc>
          <w:tcPr>
            <w:tcW w:w="997" w:type="dxa"/>
            <w:vAlign w:val="bottom"/>
          </w:tcPr>
          <w:p w14:paraId="476228A7" w14:textId="77777777" w:rsidR="00C04885" w:rsidRPr="00901BC8" w:rsidRDefault="00C04885" w:rsidP="00D80E56">
            <w:pPr>
              <w:spacing w:after="0" w:line="240" w:lineRule="auto"/>
              <w:jc w:val="both"/>
              <w:rPr>
                <w:rFonts w:eastAsia="MS Mincho"/>
                <w:szCs w:val="22"/>
              </w:rPr>
            </w:pPr>
            <w:r w:rsidRPr="00901BC8">
              <w:rPr>
                <w:rFonts w:eastAsia="MS Mincho"/>
                <w:szCs w:val="22"/>
              </w:rPr>
              <w:t>100</w:t>
            </w:r>
          </w:p>
        </w:tc>
        <w:tc>
          <w:tcPr>
            <w:tcW w:w="7139" w:type="dxa"/>
          </w:tcPr>
          <w:p w14:paraId="1BBE6CA1" w14:textId="77777777" w:rsidR="00C04885" w:rsidRPr="00901BC8" w:rsidRDefault="00C04885" w:rsidP="00D80E56">
            <w:pPr>
              <w:spacing w:after="0" w:line="240" w:lineRule="auto"/>
              <w:jc w:val="both"/>
              <w:rPr>
                <w:rFonts w:eastAsia="MS Mincho"/>
                <w:szCs w:val="22"/>
              </w:rPr>
            </w:pPr>
            <w:r w:rsidRPr="00901BC8">
              <w:rPr>
                <w:rFonts w:eastAsia="MS Mincho"/>
                <w:szCs w:val="22"/>
              </w:rPr>
              <w:t>TOTAL</w:t>
            </w:r>
          </w:p>
        </w:tc>
      </w:tr>
    </w:tbl>
    <w:p w14:paraId="1316114B" w14:textId="77777777" w:rsidR="00C04885" w:rsidRPr="0015574B" w:rsidRDefault="00642534" w:rsidP="00D80E56">
      <w:pPr>
        <w:keepNext/>
        <w:spacing w:after="0" w:line="240" w:lineRule="auto"/>
        <w:jc w:val="both"/>
        <w:outlineLvl w:val="2"/>
        <w:rPr>
          <w:rFonts w:eastAsia="MS Mincho"/>
          <w:b/>
          <w:bCs/>
          <w:i/>
          <w:sz w:val="22"/>
          <w:szCs w:val="22"/>
          <w:u w:val="single"/>
          <w:lang w:val="x-none" w:eastAsia="x-none"/>
        </w:rPr>
      </w:pPr>
      <w:bookmarkStart w:id="43" w:name="_Toc385940620"/>
      <w:bookmarkStart w:id="44" w:name="_Toc61528385"/>
      <w:bookmarkStart w:id="45" w:name="_Toc61528561"/>
      <w:r w:rsidRPr="0015574B">
        <w:rPr>
          <w:rFonts w:eastAsia="MS Mincho"/>
          <w:b/>
          <w:bCs/>
          <w:i/>
          <w:sz w:val="22"/>
          <w:szCs w:val="22"/>
          <w:u w:val="single"/>
          <w:lang w:eastAsia="x-none"/>
        </w:rPr>
        <w:t>F</w:t>
      </w:r>
      <w:r w:rsidR="00C04885" w:rsidRPr="0015574B">
        <w:rPr>
          <w:rFonts w:eastAsia="MS Mincho"/>
          <w:b/>
          <w:bCs/>
          <w:i/>
          <w:sz w:val="22"/>
          <w:szCs w:val="22"/>
          <w:u w:val="single"/>
          <w:lang w:val="x-none" w:eastAsia="x-none"/>
        </w:rPr>
        <w:t>. Firm Offer</w:t>
      </w:r>
      <w:bookmarkEnd w:id="43"/>
      <w:bookmarkEnd w:id="44"/>
      <w:bookmarkEnd w:id="45"/>
    </w:p>
    <w:p w14:paraId="50A23420" w14:textId="77777777" w:rsidR="00C04885" w:rsidRPr="0015574B" w:rsidRDefault="00C04885" w:rsidP="00D80E56">
      <w:pPr>
        <w:numPr>
          <w:ilvl w:val="0"/>
          <w:numId w:val="6"/>
        </w:numPr>
        <w:spacing w:after="0" w:line="240" w:lineRule="auto"/>
        <w:jc w:val="both"/>
        <w:rPr>
          <w:rFonts w:eastAsia="Arial Unicode MS"/>
          <w:sz w:val="22"/>
          <w:szCs w:val="22"/>
        </w:rPr>
      </w:pPr>
      <w:r w:rsidRPr="0015574B">
        <w:rPr>
          <w:sz w:val="22"/>
          <w:szCs w:val="22"/>
        </w:rPr>
        <w:t xml:space="preserve">By submitting a response to this </w:t>
      </w:r>
      <w:r w:rsidR="002A60A5" w:rsidRPr="0015574B">
        <w:rPr>
          <w:sz w:val="22"/>
          <w:szCs w:val="22"/>
        </w:rPr>
        <w:t>RFP</w:t>
      </w:r>
      <w:r w:rsidRPr="0015574B">
        <w:rPr>
          <w:sz w:val="22"/>
          <w:szCs w:val="22"/>
        </w:rPr>
        <w:t xml:space="preserve">, and if such response is not withdrawn prior to the time for opening proposals arrives, </w:t>
      </w:r>
      <w:r w:rsidR="002A60A5" w:rsidRPr="0015574B">
        <w:rPr>
          <w:sz w:val="22"/>
          <w:szCs w:val="22"/>
        </w:rPr>
        <w:t xml:space="preserve">the </w:t>
      </w:r>
      <w:r w:rsidRPr="0015574B">
        <w:rPr>
          <w:sz w:val="22"/>
          <w:szCs w:val="22"/>
        </w:rPr>
        <w:t xml:space="preserve">offeror understands and agrees that they are making a firm offer to enter into a contract, which may be accepted by </w:t>
      </w:r>
      <w:r w:rsidR="002A60A5" w:rsidRPr="0015574B">
        <w:rPr>
          <w:sz w:val="22"/>
          <w:szCs w:val="22"/>
        </w:rPr>
        <w:t>t</w:t>
      </w:r>
      <w:r w:rsidR="00D51373" w:rsidRPr="0015574B">
        <w:rPr>
          <w:sz w:val="22"/>
          <w:szCs w:val="22"/>
        </w:rPr>
        <w:t>he SFA</w:t>
      </w:r>
      <w:r w:rsidRPr="0015574B">
        <w:rPr>
          <w:sz w:val="22"/>
          <w:szCs w:val="22"/>
        </w:rPr>
        <w:t xml:space="preserve"> and which will result in a binding contract.  </w:t>
      </w:r>
    </w:p>
    <w:p w14:paraId="79B68D35" w14:textId="77777777" w:rsidR="00C04885" w:rsidRPr="0015574B" w:rsidRDefault="00C04885" w:rsidP="00D80E56">
      <w:pPr>
        <w:numPr>
          <w:ilvl w:val="0"/>
          <w:numId w:val="6"/>
        </w:numPr>
        <w:spacing w:after="120" w:line="240" w:lineRule="auto"/>
        <w:jc w:val="both"/>
        <w:rPr>
          <w:rFonts w:eastAsia="Arial Unicode MS"/>
          <w:sz w:val="22"/>
          <w:szCs w:val="22"/>
        </w:rPr>
      </w:pPr>
      <w:r w:rsidRPr="0015574B">
        <w:rPr>
          <w:sz w:val="22"/>
          <w:szCs w:val="22"/>
        </w:rPr>
        <w:t xml:space="preserve">Such proposal is irrevocable for </w:t>
      </w:r>
      <w:r w:rsidR="002A60A5" w:rsidRPr="0015574B">
        <w:rPr>
          <w:sz w:val="22"/>
          <w:szCs w:val="22"/>
        </w:rPr>
        <w:t xml:space="preserve">a </w:t>
      </w:r>
      <w:r w:rsidRPr="0015574B">
        <w:rPr>
          <w:sz w:val="22"/>
          <w:szCs w:val="22"/>
        </w:rPr>
        <w:t>period of ninety (90) days after the time for opening of proposal has passed</w:t>
      </w:r>
      <w:r w:rsidRPr="00B50306">
        <w:rPr>
          <w:bCs/>
          <w:sz w:val="22"/>
          <w:szCs w:val="22"/>
          <w:highlight w:val="yellow"/>
        </w:rPr>
        <w:t>.</w:t>
      </w:r>
      <w:r w:rsidRPr="00B50306">
        <w:rPr>
          <w:b/>
          <w:bCs/>
          <w:sz w:val="22"/>
          <w:szCs w:val="22"/>
          <w:highlight w:val="yellow"/>
        </w:rPr>
        <w:t>_______________(</w:t>
      </w:r>
      <w:r w:rsidR="00291645" w:rsidRPr="00B50306">
        <w:rPr>
          <w:b/>
          <w:sz w:val="22"/>
          <w:szCs w:val="22"/>
          <w:highlight w:val="yellow"/>
        </w:rPr>
        <w:t>Vendor</w:t>
      </w:r>
      <w:r w:rsidRPr="00B50306">
        <w:rPr>
          <w:b/>
          <w:sz w:val="22"/>
          <w:szCs w:val="22"/>
          <w:highlight w:val="yellow"/>
        </w:rPr>
        <w:t xml:space="preserve"> must initial and date to show agreement)</w:t>
      </w:r>
    </w:p>
    <w:p w14:paraId="6B54256F" w14:textId="77777777" w:rsidR="00C04885" w:rsidRPr="0015574B" w:rsidRDefault="00642534" w:rsidP="00D80E56">
      <w:pPr>
        <w:keepNext/>
        <w:spacing w:after="0" w:line="240" w:lineRule="auto"/>
        <w:jc w:val="both"/>
        <w:outlineLvl w:val="2"/>
        <w:rPr>
          <w:rFonts w:eastAsia="MS Mincho"/>
          <w:b/>
          <w:bCs/>
          <w:i/>
          <w:sz w:val="22"/>
          <w:szCs w:val="22"/>
          <w:u w:val="single"/>
          <w:lang w:val="x-none" w:eastAsia="x-none"/>
        </w:rPr>
      </w:pPr>
      <w:bookmarkStart w:id="46" w:name="_Toc385940621"/>
      <w:bookmarkStart w:id="47" w:name="_Toc61528386"/>
      <w:bookmarkStart w:id="48" w:name="_Toc61528562"/>
      <w:r w:rsidRPr="0015574B">
        <w:rPr>
          <w:rFonts w:eastAsia="MS Mincho"/>
          <w:b/>
          <w:bCs/>
          <w:i/>
          <w:sz w:val="22"/>
          <w:szCs w:val="22"/>
          <w:u w:val="single"/>
          <w:lang w:eastAsia="x-none"/>
        </w:rPr>
        <w:t>G</w:t>
      </w:r>
      <w:r w:rsidR="00C04885" w:rsidRPr="0015574B">
        <w:rPr>
          <w:rFonts w:eastAsia="MS Mincho"/>
          <w:b/>
          <w:bCs/>
          <w:i/>
          <w:sz w:val="22"/>
          <w:szCs w:val="22"/>
          <w:u w:val="single"/>
          <w:lang w:val="x-none" w:eastAsia="x-none"/>
        </w:rPr>
        <w:t>.  Final Contract</w:t>
      </w:r>
      <w:bookmarkEnd w:id="46"/>
      <w:bookmarkEnd w:id="47"/>
      <w:bookmarkEnd w:id="48"/>
    </w:p>
    <w:p w14:paraId="162D04D8" w14:textId="77777777" w:rsidR="00C04885" w:rsidRPr="0015574B" w:rsidRDefault="00DF3E5B" w:rsidP="00D80E56">
      <w:pPr>
        <w:spacing w:after="120" w:line="240" w:lineRule="auto"/>
        <w:jc w:val="both"/>
        <w:rPr>
          <w:rFonts w:eastAsia="MS Mincho"/>
          <w:sz w:val="22"/>
          <w:szCs w:val="22"/>
        </w:rPr>
      </w:pPr>
      <w:r w:rsidRPr="0015574B">
        <w:rPr>
          <w:sz w:val="22"/>
          <w:szCs w:val="22"/>
        </w:rPr>
        <w:t xml:space="preserve">A duplicate copy, preferably electronic, of the submitted proposal and all required documents listed </w:t>
      </w:r>
      <w:r w:rsidR="00E70D3F" w:rsidRPr="0015574B">
        <w:rPr>
          <w:sz w:val="22"/>
          <w:szCs w:val="22"/>
        </w:rPr>
        <w:t>below</w:t>
      </w:r>
      <w:r w:rsidRPr="0015574B">
        <w:rPr>
          <w:sz w:val="22"/>
          <w:szCs w:val="22"/>
        </w:rPr>
        <w:t xml:space="preserve"> must be provided to </w:t>
      </w:r>
      <w:r w:rsidR="00D51373" w:rsidRPr="0015574B">
        <w:rPr>
          <w:sz w:val="22"/>
          <w:szCs w:val="22"/>
        </w:rPr>
        <w:t>the SFA</w:t>
      </w:r>
      <w:r w:rsidR="00642534" w:rsidRPr="0015574B">
        <w:rPr>
          <w:sz w:val="22"/>
          <w:szCs w:val="22"/>
        </w:rPr>
        <w:t xml:space="preserve"> for submission to D</w:t>
      </w:r>
      <w:r w:rsidRPr="0015574B">
        <w:rPr>
          <w:sz w:val="22"/>
          <w:szCs w:val="22"/>
        </w:rPr>
        <w:t>D</w:t>
      </w:r>
      <w:r w:rsidR="00642534" w:rsidRPr="0015574B">
        <w:rPr>
          <w:sz w:val="22"/>
          <w:szCs w:val="22"/>
        </w:rPr>
        <w:t>O</w:t>
      </w:r>
      <w:r w:rsidRPr="0015574B">
        <w:rPr>
          <w:sz w:val="22"/>
          <w:szCs w:val="22"/>
        </w:rPr>
        <w:t xml:space="preserve">E. </w:t>
      </w:r>
      <w:r w:rsidR="00C04885" w:rsidRPr="0015574B">
        <w:rPr>
          <w:rFonts w:eastAsia="MS Mincho"/>
          <w:sz w:val="22"/>
          <w:szCs w:val="22"/>
        </w:rPr>
        <w:t xml:space="preserve">The complete contract to submit to </w:t>
      </w:r>
      <w:r w:rsidR="00642534" w:rsidRPr="0015574B">
        <w:rPr>
          <w:rFonts w:eastAsia="MS Mincho"/>
          <w:sz w:val="22"/>
          <w:szCs w:val="22"/>
        </w:rPr>
        <w:t>DDOE</w:t>
      </w:r>
      <w:r w:rsidR="00C04885" w:rsidRPr="0015574B">
        <w:rPr>
          <w:rFonts w:eastAsia="MS Mincho"/>
          <w:sz w:val="22"/>
          <w:szCs w:val="22"/>
        </w:rPr>
        <w:t xml:space="preserve"> includes: </w:t>
      </w:r>
    </w:p>
    <w:p w14:paraId="581F8D23" w14:textId="77777777" w:rsidR="00C04885" w:rsidRPr="0015574B" w:rsidRDefault="00C04885" w:rsidP="00D80E56">
      <w:pPr>
        <w:numPr>
          <w:ilvl w:val="0"/>
          <w:numId w:val="40"/>
        </w:numPr>
        <w:spacing w:after="120" w:line="240" w:lineRule="auto"/>
        <w:jc w:val="both"/>
        <w:rPr>
          <w:rFonts w:eastAsia="MS Mincho"/>
          <w:sz w:val="22"/>
          <w:szCs w:val="22"/>
        </w:rPr>
      </w:pPr>
      <w:r w:rsidRPr="0015574B">
        <w:rPr>
          <w:rFonts w:eastAsia="MS Mincho"/>
          <w:sz w:val="22"/>
          <w:szCs w:val="22"/>
        </w:rPr>
        <w:t xml:space="preserve">All documents included by </w:t>
      </w:r>
      <w:r w:rsidR="00D51373" w:rsidRPr="0015574B">
        <w:rPr>
          <w:rFonts w:eastAsia="MS Mincho"/>
          <w:sz w:val="22"/>
          <w:szCs w:val="22"/>
        </w:rPr>
        <w:t>the SFA</w:t>
      </w:r>
      <w:r w:rsidRPr="0015574B">
        <w:rPr>
          <w:rFonts w:eastAsia="MS Mincho"/>
          <w:sz w:val="22"/>
          <w:szCs w:val="22"/>
        </w:rPr>
        <w:t xml:space="preserve"> in the</w:t>
      </w:r>
      <w:r w:rsidR="00642534" w:rsidRPr="0015574B">
        <w:rPr>
          <w:rFonts w:eastAsia="MS Mincho"/>
          <w:sz w:val="22"/>
          <w:szCs w:val="22"/>
        </w:rPr>
        <w:t xml:space="preserve"> DDOE-</w:t>
      </w:r>
      <w:r w:rsidRPr="0015574B">
        <w:rPr>
          <w:rFonts w:eastAsia="MS Mincho"/>
          <w:sz w:val="22"/>
          <w:szCs w:val="22"/>
        </w:rPr>
        <w:t xml:space="preserve">approved RFP template with the </w:t>
      </w:r>
      <w:r w:rsidR="00291645" w:rsidRPr="0015574B">
        <w:rPr>
          <w:rFonts w:eastAsia="MS Mincho"/>
          <w:sz w:val="22"/>
          <w:szCs w:val="22"/>
        </w:rPr>
        <w:t>Vendor</w:t>
      </w:r>
      <w:r w:rsidRPr="0015574B">
        <w:rPr>
          <w:rFonts w:eastAsia="MS Mincho"/>
          <w:sz w:val="22"/>
          <w:szCs w:val="22"/>
        </w:rPr>
        <w:t xml:space="preserve"> responses</w:t>
      </w:r>
      <w:r w:rsidR="00642534" w:rsidRPr="0015574B">
        <w:rPr>
          <w:rFonts w:eastAsia="MS Mincho"/>
          <w:sz w:val="22"/>
          <w:szCs w:val="22"/>
        </w:rPr>
        <w:t>.</w:t>
      </w:r>
      <w:r w:rsidRPr="0015574B">
        <w:rPr>
          <w:rFonts w:eastAsia="MS Mincho"/>
          <w:sz w:val="22"/>
          <w:szCs w:val="22"/>
        </w:rPr>
        <w:t xml:space="preserve"> </w:t>
      </w:r>
    </w:p>
    <w:p w14:paraId="4D765A2C" w14:textId="672B7CC0" w:rsidR="00C04885" w:rsidRPr="0015574B" w:rsidRDefault="00C04885" w:rsidP="00D80E56">
      <w:pPr>
        <w:numPr>
          <w:ilvl w:val="0"/>
          <w:numId w:val="40"/>
        </w:numPr>
        <w:spacing w:after="120" w:line="240" w:lineRule="auto"/>
        <w:jc w:val="both"/>
        <w:rPr>
          <w:rFonts w:eastAsia="MS Mincho"/>
          <w:sz w:val="22"/>
          <w:szCs w:val="22"/>
        </w:rPr>
      </w:pPr>
      <w:r w:rsidRPr="0015574B">
        <w:rPr>
          <w:sz w:val="22"/>
          <w:szCs w:val="22"/>
        </w:rPr>
        <w:t>Any additional negotiations that have been completed and terms that are in</w:t>
      </w:r>
      <w:r w:rsidR="005A4C24" w:rsidRPr="0015574B">
        <w:rPr>
          <w:sz w:val="22"/>
          <w:szCs w:val="22"/>
        </w:rPr>
        <w:t>cluded in additional documents</w:t>
      </w:r>
      <w:r w:rsidR="00F159BD">
        <w:rPr>
          <w:sz w:val="22"/>
          <w:szCs w:val="22"/>
        </w:rPr>
        <w:t xml:space="preserve"> </w:t>
      </w:r>
      <w:r w:rsidR="00642534" w:rsidRPr="0015574B">
        <w:rPr>
          <w:sz w:val="22"/>
          <w:szCs w:val="22"/>
        </w:rPr>
        <w:t xml:space="preserve">that are not included in the </w:t>
      </w:r>
      <w:r w:rsidRPr="0015574B">
        <w:rPr>
          <w:sz w:val="22"/>
          <w:szCs w:val="22"/>
        </w:rPr>
        <w:t>D</w:t>
      </w:r>
      <w:r w:rsidR="00642534" w:rsidRPr="0015574B">
        <w:rPr>
          <w:sz w:val="22"/>
          <w:szCs w:val="22"/>
        </w:rPr>
        <w:t>DO</w:t>
      </w:r>
      <w:r w:rsidRPr="0015574B">
        <w:rPr>
          <w:sz w:val="22"/>
          <w:szCs w:val="22"/>
        </w:rPr>
        <w:t>E RFP/contract template</w:t>
      </w:r>
      <w:r w:rsidR="005A4C24" w:rsidRPr="0015574B">
        <w:rPr>
          <w:sz w:val="22"/>
          <w:szCs w:val="22"/>
        </w:rPr>
        <w:t>.</w:t>
      </w:r>
    </w:p>
    <w:p w14:paraId="506E1762" w14:textId="77777777" w:rsidR="00C04885" w:rsidRPr="0015574B" w:rsidRDefault="00C04885" w:rsidP="00D80E56">
      <w:pPr>
        <w:numPr>
          <w:ilvl w:val="0"/>
          <w:numId w:val="40"/>
        </w:numPr>
        <w:spacing w:after="120" w:line="240" w:lineRule="auto"/>
        <w:jc w:val="both"/>
        <w:rPr>
          <w:rFonts w:eastAsia="MS Mincho"/>
          <w:sz w:val="22"/>
          <w:szCs w:val="22"/>
        </w:rPr>
      </w:pPr>
      <w:r w:rsidRPr="0015574B">
        <w:rPr>
          <w:rFonts w:eastAsia="MS Mincho"/>
          <w:sz w:val="22"/>
          <w:szCs w:val="22"/>
        </w:rPr>
        <w:t xml:space="preserve">All documents submitted by the </w:t>
      </w:r>
      <w:r w:rsidR="00291645" w:rsidRPr="0015574B">
        <w:rPr>
          <w:rFonts w:eastAsia="MS Mincho"/>
          <w:sz w:val="22"/>
          <w:szCs w:val="22"/>
        </w:rPr>
        <w:t>Vendor</w:t>
      </w:r>
      <w:r w:rsidRPr="0015574B">
        <w:rPr>
          <w:rFonts w:eastAsia="MS Mincho"/>
          <w:sz w:val="22"/>
          <w:szCs w:val="22"/>
        </w:rPr>
        <w:t xml:space="preserve"> that have been mutually agreed upon by both parties (i.e. worksheets, attachments submitted by the </w:t>
      </w:r>
      <w:r w:rsidR="00291645" w:rsidRPr="0015574B">
        <w:rPr>
          <w:rFonts w:eastAsia="MS Mincho"/>
          <w:sz w:val="22"/>
          <w:szCs w:val="22"/>
        </w:rPr>
        <w:t>Vendor</w:t>
      </w:r>
      <w:r w:rsidRPr="0015574B">
        <w:rPr>
          <w:rFonts w:eastAsia="MS Mincho"/>
          <w:sz w:val="22"/>
          <w:szCs w:val="22"/>
        </w:rPr>
        <w:t xml:space="preserve"> in the proposal, and operating cost sheets)</w:t>
      </w:r>
      <w:r w:rsidR="002A60A5" w:rsidRPr="0015574B">
        <w:rPr>
          <w:rFonts w:eastAsia="MS Mincho"/>
          <w:sz w:val="22"/>
          <w:szCs w:val="22"/>
        </w:rPr>
        <w:t>.</w:t>
      </w:r>
      <w:r w:rsidRPr="0015574B">
        <w:rPr>
          <w:rFonts w:eastAsia="MS Mincho"/>
          <w:sz w:val="22"/>
          <w:szCs w:val="22"/>
        </w:rPr>
        <w:t xml:space="preserve"> </w:t>
      </w:r>
    </w:p>
    <w:p w14:paraId="2A83FCCB" w14:textId="77777777" w:rsidR="00DF3E5B" w:rsidRPr="00BD1761" w:rsidRDefault="00C04885" w:rsidP="00D80E56">
      <w:pPr>
        <w:numPr>
          <w:ilvl w:val="0"/>
          <w:numId w:val="40"/>
        </w:numPr>
        <w:spacing w:after="120" w:line="240" w:lineRule="auto"/>
        <w:jc w:val="both"/>
        <w:rPr>
          <w:rFonts w:eastAsia="MS Mincho"/>
          <w:sz w:val="22"/>
          <w:szCs w:val="22"/>
        </w:rPr>
      </w:pPr>
      <w:r w:rsidRPr="0015574B">
        <w:rPr>
          <w:rFonts w:eastAsia="MS Mincho"/>
          <w:sz w:val="22"/>
          <w:szCs w:val="22"/>
        </w:rPr>
        <w:t>All of the above terms</w:t>
      </w:r>
      <w:r w:rsidRPr="0015574B">
        <w:rPr>
          <w:sz w:val="22"/>
          <w:szCs w:val="22"/>
        </w:rPr>
        <w:t xml:space="preserve"> need to be added to the original </w:t>
      </w:r>
      <w:r w:rsidR="00642534" w:rsidRPr="0015574B">
        <w:rPr>
          <w:sz w:val="22"/>
          <w:szCs w:val="22"/>
        </w:rPr>
        <w:t>DDOE-</w:t>
      </w:r>
      <w:r w:rsidRPr="0015574B">
        <w:rPr>
          <w:sz w:val="22"/>
          <w:szCs w:val="22"/>
        </w:rPr>
        <w:t>approved RFP/contract and signed by all parties.</w:t>
      </w:r>
    </w:p>
    <w:p w14:paraId="2485CAB2" w14:textId="77777777" w:rsidR="00BD1761" w:rsidRPr="0015574B" w:rsidRDefault="00BD1761" w:rsidP="00D80E56">
      <w:pPr>
        <w:numPr>
          <w:ilvl w:val="0"/>
          <w:numId w:val="40"/>
        </w:numPr>
        <w:spacing w:after="120" w:line="240" w:lineRule="auto"/>
        <w:jc w:val="both"/>
        <w:rPr>
          <w:rFonts w:eastAsia="MS Mincho"/>
          <w:sz w:val="22"/>
          <w:szCs w:val="22"/>
        </w:rPr>
      </w:pPr>
      <w:r>
        <w:rPr>
          <w:sz w:val="22"/>
          <w:szCs w:val="22"/>
        </w:rPr>
        <w:t>The contract must be approved and signed by DDOE prior to the SFA signing and accepting the proposal and awarding the final contract.</w:t>
      </w:r>
    </w:p>
    <w:p w14:paraId="3BBDC510" w14:textId="16283747" w:rsidR="00B0097C" w:rsidRDefault="00DF1FE7" w:rsidP="00D80E56">
      <w:pPr>
        <w:autoSpaceDE w:val="0"/>
        <w:autoSpaceDN w:val="0"/>
        <w:adjustRightInd w:val="0"/>
        <w:spacing w:after="0"/>
        <w:jc w:val="both"/>
        <w:rPr>
          <w:rFonts w:eastAsia="MS Mincho"/>
          <w:b/>
          <w:i/>
          <w:sz w:val="22"/>
          <w:szCs w:val="22"/>
          <w:u w:val="single"/>
        </w:rPr>
      </w:pPr>
      <w:r>
        <w:rPr>
          <w:rFonts w:eastAsia="MS Mincho"/>
          <w:b/>
          <w:i/>
          <w:sz w:val="22"/>
          <w:szCs w:val="22"/>
          <w:u w:val="single"/>
        </w:rPr>
        <w:t>H</w:t>
      </w:r>
      <w:r w:rsidR="00B0097C" w:rsidRPr="0015574B">
        <w:rPr>
          <w:rFonts w:eastAsia="MS Mincho"/>
          <w:b/>
          <w:i/>
          <w:sz w:val="22"/>
          <w:szCs w:val="22"/>
          <w:u w:val="single"/>
        </w:rPr>
        <w:t>.  Bonding Requirements</w:t>
      </w:r>
    </w:p>
    <w:p w14:paraId="3D063744" w14:textId="77777777" w:rsidR="00901BC8" w:rsidRPr="00901BC8" w:rsidRDefault="00901BC8" w:rsidP="00901BC8">
      <w:pPr>
        <w:autoSpaceDE w:val="0"/>
        <w:autoSpaceDN w:val="0"/>
        <w:adjustRightInd w:val="0"/>
        <w:spacing w:after="0"/>
        <w:jc w:val="both"/>
        <w:rPr>
          <w:rFonts w:eastAsia="MS Mincho"/>
          <w:b/>
          <w:sz w:val="22"/>
          <w:szCs w:val="22"/>
        </w:rPr>
      </w:pPr>
      <w:r w:rsidRPr="00901BC8">
        <w:rPr>
          <w:rFonts w:eastAsia="MS Mincho"/>
          <w:b/>
          <w:sz w:val="22"/>
          <w:szCs w:val="22"/>
        </w:rPr>
        <w:t>SNP and CACFP:</w:t>
      </w:r>
    </w:p>
    <w:p w14:paraId="3282F44F" w14:textId="77777777" w:rsidR="00901BC8" w:rsidRPr="00901BC8" w:rsidRDefault="00901BC8" w:rsidP="00901BC8">
      <w:pPr>
        <w:autoSpaceDE w:val="0"/>
        <w:autoSpaceDN w:val="0"/>
        <w:adjustRightInd w:val="0"/>
        <w:spacing w:after="0"/>
        <w:jc w:val="both"/>
        <w:rPr>
          <w:rFonts w:eastAsia="MS Mincho"/>
          <w:sz w:val="22"/>
          <w:szCs w:val="22"/>
        </w:rPr>
      </w:pPr>
      <w:r w:rsidRPr="00901BC8">
        <w:rPr>
          <w:rFonts w:eastAsia="MS Mincho"/>
          <w:b/>
          <w:sz w:val="22"/>
          <w:szCs w:val="22"/>
        </w:rPr>
        <w:t>Bid Bonds</w:t>
      </w:r>
      <w:r w:rsidRPr="00901BC8">
        <w:rPr>
          <w:rFonts w:eastAsia="MS Mincho"/>
          <w:sz w:val="22"/>
          <w:szCs w:val="22"/>
        </w:rPr>
        <w:t xml:space="preserve"> - The bid bond security need not be for a specific sum but may be stated to be for a sum equal to 10% of the bid to which it relates. A bid bond or bid security may be stated as a certain stated sum provided that the sum is equal to or greater than 10% of the bid.  A SFA or a CACFP sponsor may choose </w:t>
      </w:r>
      <w:r w:rsidRPr="00901BC8">
        <w:rPr>
          <w:rFonts w:eastAsia="MS Mincho"/>
          <w:sz w:val="22"/>
          <w:szCs w:val="22"/>
        </w:rPr>
        <w:lastRenderedPageBreak/>
        <w:t xml:space="preserve">to waive the requirement of a bid bond.  </w:t>
      </w:r>
      <w:r w:rsidRPr="00715438">
        <w:rPr>
          <w:rFonts w:eastAsia="MS Mincho"/>
          <w:b/>
          <w:sz w:val="22"/>
          <w:szCs w:val="22"/>
          <w:highlight w:val="yellow"/>
        </w:rPr>
        <w:t>The decision to waive the requirement of a bid bond must be clearly stated in the bid special provisions.</w:t>
      </w:r>
    </w:p>
    <w:p w14:paraId="64E354E9" w14:textId="4CBDF860" w:rsidR="00901BC8" w:rsidRPr="00901BC8" w:rsidRDefault="00901BC8" w:rsidP="00901BC8">
      <w:pPr>
        <w:autoSpaceDE w:val="0"/>
        <w:autoSpaceDN w:val="0"/>
        <w:adjustRightInd w:val="0"/>
        <w:spacing w:after="0"/>
        <w:jc w:val="both"/>
        <w:rPr>
          <w:rFonts w:eastAsia="MS Mincho"/>
          <w:sz w:val="22"/>
          <w:szCs w:val="22"/>
        </w:rPr>
      </w:pPr>
      <w:r w:rsidRPr="00901BC8">
        <w:rPr>
          <w:rFonts w:eastAsia="MS Mincho"/>
          <w:b/>
          <w:sz w:val="22"/>
          <w:szCs w:val="22"/>
        </w:rPr>
        <w:t>Performance Bonds</w:t>
      </w:r>
      <w:r w:rsidRPr="00901BC8">
        <w:rPr>
          <w:rFonts w:eastAsia="MS Mincho"/>
          <w:sz w:val="22"/>
          <w:szCs w:val="22"/>
        </w:rPr>
        <w:t xml:space="preserve"> - The procuring agency shall require the successful bidder to execute a good and sufficient bond to the State for the benefit of the agency.  In cases where contracts for the purchase of materia</w:t>
      </w:r>
      <w:r w:rsidR="00B45C0F">
        <w:rPr>
          <w:rFonts w:eastAsia="MS Mincho"/>
          <w:sz w:val="22"/>
          <w:szCs w:val="22"/>
        </w:rPr>
        <w:t>l with a value less than the $50</w:t>
      </w:r>
      <w:r w:rsidRPr="00901BC8">
        <w:rPr>
          <w:rFonts w:eastAsia="MS Mincho"/>
          <w:sz w:val="22"/>
          <w:szCs w:val="22"/>
        </w:rPr>
        <w:t>,000 formal purchase threshold, a SFA or a CACFP sponsor may waive, or reduce, the performance bond requirement from the successful bidder.  Such a waiver or reduction must be stated in the bid specifications. The Performance bonds shall be with a corporate surety authorized to do business in this state and be in a sum equal to 100% of the contract award.</w:t>
      </w:r>
      <w:r w:rsidR="00FD5BDF">
        <w:rPr>
          <w:rFonts w:eastAsia="MS Mincho"/>
          <w:sz w:val="22"/>
          <w:szCs w:val="22"/>
        </w:rPr>
        <w:t xml:space="preserve"> </w:t>
      </w:r>
      <w:r w:rsidR="00FD5BDF" w:rsidRPr="00715438">
        <w:rPr>
          <w:rFonts w:eastAsia="MS Mincho"/>
          <w:b/>
          <w:sz w:val="22"/>
          <w:szCs w:val="22"/>
          <w:highlight w:val="yellow"/>
        </w:rPr>
        <w:t>The decision to waive the requirement of a bid bond must be clearly stated in the bid special provisions.</w:t>
      </w:r>
    </w:p>
    <w:p w14:paraId="127FDB13" w14:textId="77777777" w:rsidR="00901BC8" w:rsidRDefault="00901BC8" w:rsidP="00901BC8">
      <w:pPr>
        <w:autoSpaceDE w:val="0"/>
        <w:autoSpaceDN w:val="0"/>
        <w:adjustRightInd w:val="0"/>
        <w:spacing w:after="0"/>
        <w:jc w:val="both"/>
        <w:rPr>
          <w:rFonts w:eastAsia="MS Mincho"/>
          <w:b/>
          <w:sz w:val="22"/>
          <w:szCs w:val="22"/>
        </w:rPr>
      </w:pPr>
    </w:p>
    <w:p w14:paraId="2A3EE60D" w14:textId="1919EC02" w:rsidR="00901BC8" w:rsidRPr="00901BC8" w:rsidRDefault="00901BC8" w:rsidP="00901BC8">
      <w:pPr>
        <w:autoSpaceDE w:val="0"/>
        <w:autoSpaceDN w:val="0"/>
        <w:adjustRightInd w:val="0"/>
        <w:spacing w:after="0"/>
        <w:jc w:val="both"/>
        <w:rPr>
          <w:rFonts w:eastAsia="MS Mincho"/>
          <w:sz w:val="22"/>
          <w:szCs w:val="22"/>
        </w:rPr>
      </w:pPr>
      <w:r w:rsidRPr="00901BC8">
        <w:rPr>
          <w:rFonts w:eastAsia="MS Mincho"/>
          <w:b/>
          <w:sz w:val="22"/>
          <w:szCs w:val="22"/>
        </w:rPr>
        <w:t>SFSP:</w:t>
      </w:r>
      <w:r w:rsidRPr="00901BC8">
        <w:rPr>
          <w:rFonts w:eastAsia="MS Mincho"/>
          <w:sz w:val="22"/>
          <w:szCs w:val="22"/>
        </w:rPr>
        <w:t xml:space="preserve">  The SFSP requires the following regarding bonds:</w:t>
      </w:r>
    </w:p>
    <w:p w14:paraId="55126DF8" w14:textId="77777777" w:rsidR="00901BC8" w:rsidRPr="00901BC8" w:rsidRDefault="00901BC8" w:rsidP="00901BC8">
      <w:pPr>
        <w:autoSpaceDE w:val="0"/>
        <w:autoSpaceDN w:val="0"/>
        <w:adjustRightInd w:val="0"/>
        <w:spacing w:after="0"/>
        <w:jc w:val="both"/>
        <w:rPr>
          <w:rFonts w:eastAsia="MS Mincho"/>
          <w:sz w:val="22"/>
          <w:szCs w:val="22"/>
        </w:rPr>
      </w:pPr>
      <w:r w:rsidRPr="00901BC8">
        <w:rPr>
          <w:rFonts w:eastAsia="MS Mincho"/>
          <w:b/>
          <w:sz w:val="22"/>
          <w:szCs w:val="22"/>
        </w:rPr>
        <w:t>Bid Bond Requirement</w:t>
      </w:r>
      <w:r w:rsidRPr="00901BC8">
        <w:rPr>
          <w:rFonts w:eastAsia="MS Mincho"/>
          <w:sz w:val="22"/>
          <w:szCs w:val="22"/>
        </w:rPr>
        <w:t xml:space="preserve"> - For bids over $150,000, a bid bond in the amount of 10 percent of the estimated value of the contract for which the bid is made must accompany the bid.  The bid bond must be from a company listed in the current United States Department of Treasury Circular 570 certified to do business in Delaware.   No other type of bid bond is acceptable.</w:t>
      </w:r>
    </w:p>
    <w:p w14:paraId="3F11A686" w14:textId="77777777" w:rsidR="00901BC8" w:rsidRPr="00901BC8" w:rsidRDefault="00901BC8" w:rsidP="00901BC8">
      <w:pPr>
        <w:autoSpaceDE w:val="0"/>
        <w:autoSpaceDN w:val="0"/>
        <w:adjustRightInd w:val="0"/>
        <w:spacing w:after="0"/>
        <w:jc w:val="both"/>
        <w:rPr>
          <w:rFonts w:eastAsia="MS Mincho"/>
          <w:sz w:val="22"/>
          <w:szCs w:val="22"/>
        </w:rPr>
      </w:pPr>
      <w:r w:rsidRPr="00901BC8">
        <w:rPr>
          <w:rFonts w:eastAsia="MS Mincho"/>
          <w:b/>
          <w:sz w:val="22"/>
          <w:szCs w:val="22"/>
        </w:rPr>
        <w:t>Performance Bond Requirement</w:t>
      </w:r>
      <w:r w:rsidRPr="00901BC8">
        <w:rPr>
          <w:rFonts w:eastAsia="MS Mincho"/>
          <w:sz w:val="22"/>
          <w:szCs w:val="22"/>
        </w:rPr>
        <w:t xml:space="preserve"> - For contracts over $150,000, a performance bond equal to at least 10 percent, but not more than 25 percent of the value of the winning contract, must be obtained by the contractor.  The performance bond must be from a company listed in the current United States Department of Treasury Circular 570 certified to do business in Delaware.  The contractor must furnish a copy of the bond to the sponsor within 10 days of the contract’s award.  The performance bond must include the entire period that sponsor will operate the feeding program.  Sponsors may not accept cash, letter of credit, trust account, land or any other form of guarantee in lieu of the performance bond.</w:t>
      </w:r>
    </w:p>
    <w:p w14:paraId="543C4876" w14:textId="77777777" w:rsidR="00FA16D7" w:rsidRDefault="00FA16D7" w:rsidP="00D80E56">
      <w:pPr>
        <w:keepNext/>
        <w:spacing w:after="0" w:line="240" w:lineRule="auto"/>
        <w:jc w:val="both"/>
        <w:outlineLvl w:val="0"/>
        <w:rPr>
          <w:rFonts w:eastAsia="MS Mincho"/>
          <w:b/>
          <w:bCs/>
          <w:sz w:val="22"/>
          <w:szCs w:val="22"/>
        </w:rPr>
      </w:pPr>
    </w:p>
    <w:p w14:paraId="26A751D6" w14:textId="7A364EF5" w:rsidR="00C04885" w:rsidRPr="0015574B" w:rsidRDefault="00C04885" w:rsidP="00D80E56">
      <w:pPr>
        <w:keepNext/>
        <w:spacing w:after="0" w:line="240" w:lineRule="auto"/>
        <w:jc w:val="both"/>
        <w:outlineLvl w:val="0"/>
        <w:rPr>
          <w:rFonts w:eastAsia="MS Mincho"/>
          <w:b/>
          <w:bCs/>
          <w:sz w:val="22"/>
          <w:szCs w:val="22"/>
        </w:rPr>
      </w:pPr>
      <w:bookmarkStart w:id="49" w:name="_Toc385940622"/>
      <w:bookmarkStart w:id="50" w:name="_Toc61528387"/>
      <w:bookmarkStart w:id="51" w:name="_Toc61528563"/>
      <w:r w:rsidRPr="0015574B">
        <w:rPr>
          <w:rFonts w:eastAsia="MS Mincho"/>
          <w:b/>
          <w:bCs/>
          <w:sz w:val="22"/>
          <w:szCs w:val="22"/>
        </w:rPr>
        <w:t>III. STANDARD TERMS AND CONDITIONS</w:t>
      </w:r>
      <w:bookmarkEnd w:id="49"/>
      <w:bookmarkEnd w:id="50"/>
      <w:bookmarkEnd w:id="51"/>
    </w:p>
    <w:p w14:paraId="7BFB4399" w14:textId="77777777" w:rsidR="00C04885" w:rsidRPr="0015574B" w:rsidRDefault="00C04885" w:rsidP="00D80E56">
      <w:pPr>
        <w:keepNext/>
        <w:spacing w:after="0" w:line="240" w:lineRule="auto"/>
        <w:jc w:val="both"/>
        <w:outlineLvl w:val="2"/>
        <w:rPr>
          <w:rFonts w:eastAsia="MS Mincho"/>
          <w:b/>
          <w:bCs/>
          <w:i/>
          <w:sz w:val="22"/>
          <w:szCs w:val="22"/>
          <w:u w:val="single"/>
          <w:lang w:val="x-none" w:eastAsia="x-none"/>
        </w:rPr>
      </w:pPr>
      <w:bookmarkStart w:id="52" w:name="_Toc385940623"/>
      <w:bookmarkStart w:id="53" w:name="_Toc61528388"/>
      <w:bookmarkStart w:id="54" w:name="_Toc61528564"/>
      <w:r w:rsidRPr="0015574B">
        <w:rPr>
          <w:rFonts w:eastAsia="MS Mincho"/>
          <w:b/>
          <w:bCs/>
          <w:i/>
          <w:sz w:val="22"/>
          <w:szCs w:val="22"/>
          <w:u w:val="single"/>
          <w:lang w:val="x-none" w:eastAsia="x-none"/>
        </w:rPr>
        <w:t>A. Definitions</w:t>
      </w:r>
      <w:bookmarkEnd w:id="52"/>
      <w:bookmarkEnd w:id="53"/>
      <w:bookmarkEnd w:id="54"/>
    </w:p>
    <w:p w14:paraId="715D4202" w14:textId="77777777" w:rsidR="00C04885" w:rsidRPr="0015574B" w:rsidRDefault="00C04885" w:rsidP="00D80E56">
      <w:pPr>
        <w:spacing w:after="0" w:line="360" w:lineRule="auto"/>
        <w:jc w:val="both"/>
        <w:rPr>
          <w:sz w:val="22"/>
          <w:szCs w:val="22"/>
        </w:rPr>
      </w:pPr>
      <w:r w:rsidRPr="0015574B">
        <w:rPr>
          <w:sz w:val="22"/>
          <w:szCs w:val="22"/>
        </w:rPr>
        <w:t>The following definitions shall apply within this document and its attachments:</w:t>
      </w:r>
    </w:p>
    <w:p w14:paraId="21BA49A1"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 xml:space="preserve">“Accounting Periods” means </w:t>
      </w:r>
      <w:r w:rsidR="001E77E5" w:rsidRPr="0015574B">
        <w:rPr>
          <w:sz w:val="22"/>
          <w:szCs w:val="22"/>
          <w:u w:val="single"/>
        </w:rPr>
        <w:t>_______________ [</w:t>
      </w:r>
      <w:r w:rsidRPr="0015574B">
        <w:rPr>
          <w:sz w:val="22"/>
          <w:szCs w:val="22"/>
          <w:highlight w:val="yellow"/>
          <w:u w:val="single"/>
        </w:rPr>
        <w:t xml:space="preserve">enter accounting period to use </w:t>
      </w:r>
      <w:r w:rsidRPr="0015574B">
        <w:rPr>
          <w:sz w:val="22"/>
          <w:szCs w:val="22"/>
          <w:highlight w:val="yellow"/>
        </w:rPr>
        <w:t>(i.e., first day of the month through the last day of the month</w:t>
      </w:r>
      <w:r w:rsidR="001E77E5" w:rsidRPr="0015574B">
        <w:rPr>
          <w:sz w:val="22"/>
          <w:szCs w:val="22"/>
        </w:rPr>
        <w:t>]</w:t>
      </w:r>
      <w:r w:rsidRPr="0015574B">
        <w:rPr>
          <w:i/>
          <w:sz w:val="22"/>
          <w:szCs w:val="22"/>
        </w:rPr>
        <w:t>.</w:t>
      </w:r>
    </w:p>
    <w:p w14:paraId="02A7658E"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 xml:space="preserve">“Applicable Credit” </w:t>
      </w:r>
      <w:r w:rsidR="000C2901" w:rsidRPr="0015574B">
        <w:rPr>
          <w:sz w:val="22"/>
          <w:szCs w:val="22"/>
        </w:rPr>
        <w:t>refers to the meaning</w:t>
      </w:r>
      <w:r w:rsidRPr="0015574B">
        <w:rPr>
          <w:sz w:val="22"/>
          <w:szCs w:val="22"/>
        </w:rPr>
        <w:t xml:space="preserve"> established in 2 CFR </w:t>
      </w:r>
      <w:r w:rsidR="000C2901" w:rsidRPr="0015574B">
        <w:rPr>
          <w:sz w:val="22"/>
          <w:szCs w:val="22"/>
        </w:rPr>
        <w:t>200</w:t>
      </w:r>
      <w:r w:rsidRPr="0015574B">
        <w:rPr>
          <w:sz w:val="22"/>
          <w:szCs w:val="22"/>
        </w:rPr>
        <w:t>.</w:t>
      </w:r>
      <w:r w:rsidR="000C2901" w:rsidRPr="0015574B">
        <w:rPr>
          <w:sz w:val="22"/>
          <w:szCs w:val="22"/>
        </w:rPr>
        <w:t xml:space="preserve">406. </w:t>
      </w:r>
    </w:p>
    <w:p w14:paraId="6AEFB7AC" w14:textId="77777777" w:rsidR="00C04885" w:rsidRPr="0015574B" w:rsidRDefault="00C04885" w:rsidP="00D80E56">
      <w:pPr>
        <w:numPr>
          <w:ilvl w:val="0"/>
          <w:numId w:val="7"/>
        </w:numPr>
        <w:spacing w:after="120" w:line="240" w:lineRule="auto"/>
        <w:jc w:val="both"/>
        <w:rPr>
          <w:sz w:val="22"/>
          <w:szCs w:val="22"/>
        </w:rPr>
      </w:pPr>
      <w:r w:rsidRPr="0015574B">
        <w:rPr>
          <w:iCs/>
          <w:color w:val="000000"/>
          <w:sz w:val="22"/>
          <w:szCs w:val="22"/>
        </w:rPr>
        <w:t>“Buy American”</w:t>
      </w:r>
      <w:r w:rsidRPr="0015574B">
        <w:rPr>
          <w:color w:val="000000"/>
          <w:sz w:val="22"/>
          <w:szCs w:val="22"/>
        </w:rPr>
        <w:t>—The term ‘domestic commodity or product’ means an agricultural commodity that is produced in the United States; and a food product that is processed in the United States substantially using agricultural commodities that are produced in the United States.</w:t>
      </w:r>
      <w:r w:rsidRPr="0015574B">
        <w:rPr>
          <w:sz w:val="22"/>
          <w:szCs w:val="22"/>
        </w:rPr>
        <w:t xml:space="preserve"> </w:t>
      </w:r>
    </w:p>
    <w:p w14:paraId="09663F72" w14:textId="77777777" w:rsidR="008E0042" w:rsidRPr="0015574B" w:rsidRDefault="00C04885" w:rsidP="00D80E56">
      <w:pPr>
        <w:numPr>
          <w:ilvl w:val="0"/>
          <w:numId w:val="7"/>
        </w:numPr>
        <w:spacing w:after="120" w:line="240" w:lineRule="auto"/>
        <w:jc w:val="both"/>
        <w:rPr>
          <w:sz w:val="22"/>
          <w:szCs w:val="22"/>
        </w:rPr>
      </w:pPr>
      <w:r w:rsidRPr="0015574B">
        <w:rPr>
          <w:sz w:val="22"/>
          <w:szCs w:val="22"/>
        </w:rPr>
        <w:t>“</w:t>
      </w:r>
      <w:r w:rsidR="0085753E" w:rsidRPr="0015574B">
        <w:rPr>
          <w:sz w:val="22"/>
          <w:szCs w:val="22"/>
        </w:rPr>
        <w:t xml:space="preserve">Child Nutrition Program (CNP) ” means the USDA Child Nutrition Programs in which </w:t>
      </w:r>
      <w:r w:rsidR="00E23518">
        <w:rPr>
          <w:sz w:val="22"/>
          <w:szCs w:val="22"/>
        </w:rPr>
        <w:t>t</w:t>
      </w:r>
      <w:r w:rsidR="00E23518" w:rsidRPr="0015574B">
        <w:rPr>
          <w:sz w:val="22"/>
          <w:szCs w:val="22"/>
        </w:rPr>
        <w:t xml:space="preserve">he </w:t>
      </w:r>
      <w:r w:rsidR="00D51373" w:rsidRPr="0015574B">
        <w:rPr>
          <w:sz w:val="22"/>
          <w:szCs w:val="22"/>
        </w:rPr>
        <w:t>SFA</w:t>
      </w:r>
      <w:r w:rsidR="0085753E" w:rsidRPr="0015574B">
        <w:rPr>
          <w:sz w:val="22"/>
          <w:szCs w:val="22"/>
        </w:rPr>
        <w:t xml:space="preserve"> participates</w:t>
      </w:r>
      <w:r w:rsidR="00E23518">
        <w:rPr>
          <w:sz w:val="22"/>
          <w:szCs w:val="22"/>
        </w:rPr>
        <w:t>.</w:t>
      </w:r>
    </w:p>
    <w:p w14:paraId="329CA97E" w14:textId="77777777" w:rsidR="0085753E" w:rsidRPr="0015574B" w:rsidRDefault="0085753E" w:rsidP="00D80E56">
      <w:pPr>
        <w:numPr>
          <w:ilvl w:val="0"/>
          <w:numId w:val="7"/>
        </w:numPr>
        <w:spacing w:after="120" w:line="240" w:lineRule="auto"/>
        <w:jc w:val="both"/>
        <w:rPr>
          <w:sz w:val="22"/>
          <w:szCs w:val="22"/>
        </w:rPr>
      </w:pPr>
      <w:r w:rsidRPr="0015574B">
        <w:rPr>
          <w:sz w:val="22"/>
          <w:szCs w:val="22"/>
        </w:rPr>
        <w:t xml:space="preserve">“Contract” means this RFP and Contract, the exhibits attached to this RFP and Contract and </w:t>
      </w:r>
      <w:r w:rsidR="00291645" w:rsidRPr="0015574B">
        <w:rPr>
          <w:sz w:val="22"/>
          <w:szCs w:val="22"/>
        </w:rPr>
        <w:t>Vendor</w:t>
      </w:r>
      <w:r w:rsidRPr="0015574B">
        <w:rPr>
          <w:sz w:val="22"/>
          <w:szCs w:val="22"/>
        </w:rPr>
        <w:t>’s Proposal.</w:t>
      </w:r>
    </w:p>
    <w:p w14:paraId="3F1F1FA4" w14:textId="77777777" w:rsidR="00C04885" w:rsidRPr="0015574B" w:rsidRDefault="001E77E5" w:rsidP="00D80E56">
      <w:pPr>
        <w:numPr>
          <w:ilvl w:val="0"/>
          <w:numId w:val="7"/>
        </w:numPr>
        <w:spacing w:after="120" w:line="240" w:lineRule="auto"/>
        <w:jc w:val="both"/>
        <w:rPr>
          <w:sz w:val="22"/>
          <w:szCs w:val="22"/>
        </w:rPr>
      </w:pPr>
      <w:r w:rsidRPr="0015574B">
        <w:rPr>
          <w:sz w:val="22"/>
          <w:szCs w:val="22"/>
        </w:rPr>
        <w:t>“D</w:t>
      </w:r>
      <w:r w:rsidR="00C04885" w:rsidRPr="0015574B">
        <w:rPr>
          <w:sz w:val="22"/>
          <w:szCs w:val="22"/>
        </w:rPr>
        <w:t>D</w:t>
      </w:r>
      <w:r w:rsidRPr="0015574B">
        <w:rPr>
          <w:sz w:val="22"/>
          <w:szCs w:val="22"/>
        </w:rPr>
        <w:t>O</w:t>
      </w:r>
      <w:r w:rsidR="00C04885" w:rsidRPr="0015574B">
        <w:rPr>
          <w:sz w:val="22"/>
          <w:szCs w:val="22"/>
        </w:rPr>
        <w:t xml:space="preserve">E” means the </w:t>
      </w:r>
      <w:r w:rsidRPr="0015574B">
        <w:rPr>
          <w:sz w:val="22"/>
          <w:szCs w:val="22"/>
        </w:rPr>
        <w:t>Delaware</w:t>
      </w:r>
      <w:r w:rsidR="00C04885" w:rsidRPr="0015574B">
        <w:rPr>
          <w:sz w:val="22"/>
          <w:szCs w:val="22"/>
        </w:rPr>
        <w:t xml:space="preserve"> Department of Education.  </w:t>
      </w:r>
    </w:p>
    <w:p w14:paraId="280D9A64"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 xml:space="preserve">“Effective Date” </w:t>
      </w:r>
      <w:r w:rsidRPr="00BD1761">
        <w:rPr>
          <w:sz w:val="22"/>
          <w:szCs w:val="22"/>
        </w:rPr>
        <w:t xml:space="preserve">means </w:t>
      </w:r>
      <w:r w:rsidR="00BD1761" w:rsidRPr="00BD1761">
        <w:rPr>
          <w:sz w:val="22"/>
          <w:szCs w:val="22"/>
        </w:rPr>
        <w:t>[</w:t>
      </w:r>
      <w:r w:rsidR="00BD1761" w:rsidRPr="00BD1761">
        <w:rPr>
          <w:sz w:val="22"/>
          <w:szCs w:val="22"/>
          <w:highlight w:val="yellow"/>
        </w:rPr>
        <w:t>contract start date</w:t>
      </w:r>
      <w:r w:rsidR="00BD1761" w:rsidRPr="00BD1761">
        <w:rPr>
          <w:sz w:val="22"/>
          <w:szCs w:val="22"/>
        </w:rPr>
        <w:t>]</w:t>
      </w:r>
      <w:r w:rsidR="00BD1761">
        <w:rPr>
          <w:sz w:val="22"/>
          <w:szCs w:val="22"/>
        </w:rPr>
        <w:t xml:space="preserve"> </w:t>
      </w:r>
      <w:r w:rsidR="009568E9" w:rsidRPr="0015574B">
        <w:rPr>
          <w:sz w:val="22"/>
          <w:szCs w:val="22"/>
        </w:rPr>
        <w:t xml:space="preserve">through </w:t>
      </w:r>
      <w:r w:rsidR="00BD1761">
        <w:rPr>
          <w:sz w:val="22"/>
          <w:szCs w:val="22"/>
        </w:rPr>
        <w:t>[</w:t>
      </w:r>
      <w:r w:rsidR="00BD1761" w:rsidRPr="00BD1761">
        <w:rPr>
          <w:sz w:val="22"/>
          <w:szCs w:val="22"/>
          <w:highlight w:val="yellow"/>
        </w:rPr>
        <w:t>contract end date</w:t>
      </w:r>
      <w:r w:rsidR="00BD1761">
        <w:rPr>
          <w:sz w:val="22"/>
          <w:szCs w:val="22"/>
        </w:rPr>
        <w:t>]</w:t>
      </w:r>
      <w:r w:rsidR="00C02298" w:rsidRPr="0015574B">
        <w:rPr>
          <w:sz w:val="22"/>
          <w:szCs w:val="22"/>
        </w:rPr>
        <w:t xml:space="preserve"> (</w:t>
      </w:r>
      <w:r w:rsidR="00E23518">
        <w:rPr>
          <w:sz w:val="22"/>
          <w:szCs w:val="22"/>
        </w:rPr>
        <w:t>m</w:t>
      </w:r>
      <w:r w:rsidR="00C02298" w:rsidRPr="0015574B">
        <w:rPr>
          <w:sz w:val="22"/>
          <w:szCs w:val="22"/>
        </w:rPr>
        <w:t xml:space="preserve">ust not exceed one year in length). </w:t>
      </w:r>
    </w:p>
    <w:p w14:paraId="2CE8B091"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 xml:space="preserve">“Fixed Fee” </w:t>
      </w:r>
      <w:r w:rsidR="00823DFD" w:rsidRPr="0015574B">
        <w:rPr>
          <w:sz w:val="22"/>
          <w:szCs w:val="22"/>
        </w:rPr>
        <w:t>Contracts that provide for fixed fees such as those that provide for fees established on a per meal basis are allowed</w:t>
      </w:r>
      <w:r w:rsidR="00707AE8" w:rsidRPr="0015574B">
        <w:rPr>
          <w:sz w:val="22"/>
          <w:szCs w:val="22"/>
        </w:rPr>
        <w:t>. All services provided are to be incorporated into the fixed fee per meal, and no other fees will be allowed.</w:t>
      </w:r>
      <w:r w:rsidRPr="0015574B">
        <w:rPr>
          <w:rFonts w:eastAsia="MS Mincho"/>
          <w:sz w:val="22"/>
          <w:szCs w:val="22"/>
        </w:rPr>
        <w:t xml:space="preserve">  The offer amount should be based on assumption that no donated USDA Foods will be available for use and includes all expected rebates, discounts and other applicable credits</w:t>
      </w:r>
      <w:r w:rsidRPr="0015574B">
        <w:rPr>
          <w:sz w:val="22"/>
          <w:szCs w:val="22"/>
        </w:rPr>
        <w:t xml:space="preserve">.  </w:t>
      </w:r>
    </w:p>
    <w:p w14:paraId="75CA7407"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w:t>
      </w:r>
      <w:r w:rsidR="00291645" w:rsidRPr="0015574B">
        <w:rPr>
          <w:sz w:val="22"/>
          <w:szCs w:val="22"/>
        </w:rPr>
        <w:t>Vendor</w:t>
      </w:r>
      <w:r w:rsidRPr="0015574B">
        <w:rPr>
          <w:sz w:val="22"/>
          <w:szCs w:val="22"/>
        </w:rPr>
        <w:t xml:space="preserve">’s Proposal” means </w:t>
      </w:r>
      <w:r w:rsidR="00430ED5" w:rsidRPr="0015574B">
        <w:rPr>
          <w:sz w:val="22"/>
          <w:szCs w:val="22"/>
        </w:rPr>
        <w:t>Vendor’s</w:t>
      </w:r>
      <w:r w:rsidRPr="0015574B">
        <w:rPr>
          <w:sz w:val="22"/>
          <w:szCs w:val="22"/>
        </w:rPr>
        <w:t xml:space="preserve"> response to the RFP and Contract.</w:t>
      </w:r>
    </w:p>
    <w:p w14:paraId="72D22A13"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lastRenderedPageBreak/>
        <w:t>“Meal Equivalent” In a fixed</w:t>
      </w:r>
      <w:r w:rsidR="001E77E5" w:rsidRPr="0015574B">
        <w:rPr>
          <w:sz w:val="22"/>
          <w:szCs w:val="22"/>
        </w:rPr>
        <w:t>-</w:t>
      </w:r>
      <w:r w:rsidRPr="0015574B">
        <w:rPr>
          <w:sz w:val="22"/>
          <w:szCs w:val="22"/>
        </w:rPr>
        <w:t>fee</w:t>
      </w:r>
      <w:r w:rsidR="001E77E5" w:rsidRPr="0015574B">
        <w:rPr>
          <w:sz w:val="22"/>
          <w:szCs w:val="22"/>
        </w:rPr>
        <w:t>,</w:t>
      </w:r>
      <w:r w:rsidRPr="0015574B">
        <w:rPr>
          <w:sz w:val="22"/>
          <w:szCs w:val="22"/>
        </w:rPr>
        <w:t xml:space="preserve"> per</w:t>
      </w:r>
      <w:r w:rsidR="001E77E5" w:rsidRPr="0015574B">
        <w:rPr>
          <w:sz w:val="22"/>
          <w:szCs w:val="22"/>
        </w:rPr>
        <w:t>-</w:t>
      </w:r>
      <w:r w:rsidRPr="0015574B">
        <w:rPr>
          <w:sz w:val="22"/>
          <w:szCs w:val="22"/>
        </w:rPr>
        <w:t xml:space="preserve">meal contract, the </w:t>
      </w:r>
      <w:r w:rsidR="00291645" w:rsidRPr="0015574B">
        <w:rPr>
          <w:sz w:val="22"/>
          <w:szCs w:val="22"/>
        </w:rPr>
        <w:t>Vendor</w:t>
      </w:r>
      <w:r w:rsidRPr="0015574B">
        <w:rPr>
          <w:sz w:val="22"/>
          <w:szCs w:val="22"/>
        </w:rPr>
        <w:t xml:space="preserve"> is paid on the basis of the number of meals served.  In order for the </w:t>
      </w:r>
      <w:r w:rsidR="00291645" w:rsidRPr="0015574B">
        <w:rPr>
          <w:sz w:val="22"/>
          <w:szCs w:val="22"/>
        </w:rPr>
        <w:t>Vendor</w:t>
      </w:r>
      <w:r w:rsidRPr="0015574B">
        <w:rPr>
          <w:sz w:val="22"/>
          <w:szCs w:val="22"/>
        </w:rPr>
        <w:t xml:space="preserve"> to be paid for non-meal food service, non-program meal sales activity and revenues are converted into a specific number of reimbursable lunches.  The conversion of non-meal activity into an equitable number of meals is completed by dividing the total of cash receipts, other than from</w:t>
      </w:r>
      <w:r w:rsidR="001E77E5" w:rsidRPr="0015574B">
        <w:rPr>
          <w:sz w:val="22"/>
          <w:szCs w:val="22"/>
        </w:rPr>
        <w:t xml:space="preserve"> sales of NSLP and SBP meals, AS</w:t>
      </w:r>
      <w:r w:rsidRPr="0015574B">
        <w:rPr>
          <w:sz w:val="22"/>
          <w:szCs w:val="22"/>
        </w:rPr>
        <w:t>SP and SFSP meals, by the current equivalency factor.  The equivalency factor for the Meal Equivalent shall remain fixed for the term of the Contract and all renewals and is in Section: J Financial Terms.</w:t>
      </w:r>
    </w:p>
    <w:p w14:paraId="03A50CB9"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 xml:space="preserve">Healthy Hunger Free </w:t>
      </w:r>
      <w:r w:rsidR="001E77E5" w:rsidRPr="0015574B">
        <w:rPr>
          <w:sz w:val="22"/>
          <w:szCs w:val="22"/>
        </w:rPr>
        <w:t>K</w:t>
      </w:r>
      <w:r w:rsidRPr="0015574B">
        <w:rPr>
          <w:sz w:val="22"/>
          <w:szCs w:val="22"/>
        </w:rPr>
        <w:t>ids Act of 2010</w:t>
      </w:r>
      <w:r w:rsidR="001E77E5" w:rsidRPr="0015574B">
        <w:rPr>
          <w:sz w:val="22"/>
          <w:szCs w:val="22"/>
        </w:rPr>
        <w:t xml:space="preserve"> (HHFKA): </w:t>
      </w:r>
      <w:r w:rsidRPr="0015574B">
        <w:rPr>
          <w:sz w:val="22"/>
          <w:szCs w:val="22"/>
        </w:rPr>
        <w:t>The current Child Nutrition Program Reauthorization</w:t>
      </w:r>
      <w:r w:rsidR="00C94019" w:rsidRPr="0015574B">
        <w:rPr>
          <w:sz w:val="22"/>
          <w:szCs w:val="22"/>
        </w:rPr>
        <w:t xml:space="preserve"> is due for reauthorization </w:t>
      </w:r>
      <w:r w:rsidR="000C2901" w:rsidRPr="0015574B">
        <w:rPr>
          <w:sz w:val="22"/>
          <w:szCs w:val="22"/>
        </w:rPr>
        <w:t>and is pending</w:t>
      </w:r>
      <w:r w:rsidR="00C94019" w:rsidRPr="0015574B">
        <w:rPr>
          <w:sz w:val="22"/>
          <w:szCs w:val="22"/>
        </w:rPr>
        <w:t>.</w:t>
      </w:r>
    </w:p>
    <w:p w14:paraId="6DE5C562"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 xml:space="preserve">“Non-profit Food Service Account” means the restricted account in which all of the revenue from all food service operations conducted by </w:t>
      </w:r>
      <w:r w:rsidR="00D51373" w:rsidRPr="0015574B">
        <w:rPr>
          <w:sz w:val="22"/>
          <w:szCs w:val="22"/>
        </w:rPr>
        <w:t>the SFA</w:t>
      </w:r>
      <w:r w:rsidRPr="0015574B">
        <w:rPr>
          <w:sz w:val="22"/>
          <w:szCs w:val="22"/>
        </w:rPr>
        <w:t xml:space="preserve"> principally for the benefit of school children is retained and used only for the operation or improvement of the nonprofit food service.</w:t>
      </w:r>
    </w:p>
    <w:p w14:paraId="22D238F0" w14:textId="77777777" w:rsidR="00C04885" w:rsidRPr="0015574B" w:rsidRDefault="00C04885" w:rsidP="00D80E56">
      <w:pPr>
        <w:numPr>
          <w:ilvl w:val="0"/>
          <w:numId w:val="7"/>
        </w:numPr>
        <w:spacing w:after="120" w:line="240" w:lineRule="auto"/>
        <w:jc w:val="both"/>
        <w:rPr>
          <w:sz w:val="22"/>
          <w:szCs w:val="22"/>
        </w:rPr>
      </w:pPr>
      <w:r w:rsidRPr="0015574B">
        <w:rPr>
          <w:iCs/>
          <w:color w:val="000000"/>
          <w:sz w:val="22"/>
          <w:szCs w:val="22"/>
          <w:shd w:val="clear" w:color="auto" w:fill="FFFFFF"/>
        </w:rPr>
        <w:t>Procurement standards.</w:t>
      </w:r>
      <w:r w:rsidR="009C4839" w:rsidRPr="0015574B">
        <w:rPr>
          <w:iCs/>
          <w:color w:val="000000"/>
          <w:sz w:val="22"/>
          <w:szCs w:val="22"/>
          <w:shd w:val="clear" w:color="auto" w:fill="FFFFFF"/>
        </w:rPr>
        <w:t xml:space="preserve"> </w:t>
      </w:r>
      <w:r w:rsidR="00D51373" w:rsidRPr="0015574B">
        <w:rPr>
          <w:color w:val="000000"/>
          <w:sz w:val="22"/>
          <w:szCs w:val="22"/>
        </w:rPr>
        <w:t>The SFA</w:t>
      </w:r>
      <w:r w:rsidRPr="0015574B">
        <w:rPr>
          <w:color w:val="000000"/>
          <w:sz w:val="22"/>
          <w:szCs w:val="22"/>
        </w:rPr>
        <w:t xml:space="preserve"> may use its own procurement procedures which reflect applicable State and local laws and regulations, provided that procurements made with nonprofit food service account funds adhere to the standards set forth in </w:t>
      </w:r>
      <w:r w:rsidR="00001B0F" w:rsidRPr="0015574B">
        <w:rPr>
          <w:color w:val="000000"/>
          <w:sz w:val="22"/>
          <w:szCs w:val="22"/>
        </w:rPr>
        <w:t>2 CFR 200</w:t>
      </w:r>
      <w:r w:rsidR="008975FF" w:rsidRPr="0015574B">
        <w:rPr>
          <w:color w:val="000000"/>
          <w:sz w:val="22"/>
          <w:szCs w:val="22"/>
        </w:rPr>
        <w:t xml:space="preserve"> Part D</w:t>
      </w:r>
      <w:r w:rsidR="002E1545" w:rsidRPr="0015574B">
        <w:rPr>
          <w:color w:val="000000"/>
          <w:sz w:val="22"/>
          <w:szCs w:val="22"/>
        </w:rPr>
        <w:t xml:space="preserve"> and 7 CFR 200.21</w:t>
      </w:r>
      <w:r w:rsidRPr="0015574B">
        <w:rPr>
          <w:color w:val="000000"/>
          <w:sz w:val="22"/>
          <w:szCs w:val="22"/>
        </w:rPr>
        <w:t xml:space="preserve">. </w:t>
      </w:r>
      <w:r w:rsidR="00D51373" w:rsidRPr="0015574B">
        <w:rPr>
          <w:color w:val="000000"/>
          <w:sz w:val="22"/>
          <w:szCs w:val="22"/>
        </w:rPr>
        <w:t>The SFA</w:t>
      </w:r>
      <w:r w:rsidRPr="0015574B">
        <w:rPr>
          <w:color w:val="000000"/>
          <w:sz w:val="22"/>
          <w:szCs w:val="22"/>
        </w:rPr>
        <w:t xml:space="preserve"> procedures must include a written code of standards of conduct meeting the minimum standards of </w:t>
      </w:r>
      <w:r w:rsidR="00001B0F" w:rsidRPr="0015574B">
        <w:rPr>
          <w:color w:val="000000"/>
          <w:sz w:val="22"/>
          <w:szCs w:val="22"/>
        </w:rPr>
        <w:t>2 CFR 200.318</w:t>
      </w:r>
      <w:r w:rsidRPr="0015574B">
        <w:rPr>
          <w:color w:val="000000"/>
          <w:sz w:val="22"/>
          <w:szCs w:val="22"/>
        </w:rPr>
        <w:t xml:space="preserve">, as applicable. No employee, officer or agent of </w:t>
      </w:r>
      <w:r w:rsidR="00D51373" w:rsidRPr="0015574B">
        <w:rPr>
          <w:color w:val="000000"/>
          <w:sz w:val="22"/>
          <w:szCs w:val="22"/>
        </w:rPr>
        <w:t>the SFA</w:t>
      </w:r>
      <w:r w:rsidR="00356E1A" w:rsidRPr="0015574B">
        <w:rPr>
          <w:color w:val="000000"/>
          <w:sz w:val="22"/>
          <w:szCs w:val="22"/>
        </w:rPr>
        <w:t xml:space="preserve"> shall</w:t>
      </w:r>
      <w:r w:rsidRPr="0015574B">
        <w:rPr>
          <w:color w:val="000000"/>
          <w:sz w:val="22"/>
          <w:szCs w:val="22"/>
        </w:rPr>
        <w:t xml:space="preserve"> participate in selection, or in the award or administration of a contract supported by Federal funds if a conflict of interest, real or apparent, would be involved. To the extent permitted by State or local law or regulations, such standards or conduct will provide for penalties, sanctions, or other disciplinary actions for violations of such standards</w:t>
      </w:r>
    </w:p>
    <w:p w14:paraId="75DF1E3C"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 xml:space="preserve">“Program(s)” or “Child Nutrition Program (CNP)(s)” means the USDA Child Nutrition Programs in which </w:t>
      </w:r>
      <w:r w:rsidR="001E77E5" w:rsidRPr="0015574B">
        <w:rPr>
          <w:sz w:val="22"/>
          <w:szCs w:val="22"/>
        </w:rPr>
        <w:t>t</w:t>
      </w:r>
      <w:r w:rsidR="00D51373" w:rsidRPr="0015574B">
        <w:rPr>
          <w:sz w:val="22"/>
          <w:szCs w:val="22"/>
        </w:rPr>
        <w:t>he SFA</w:t>
      </w:r>
      <w:r w:rsidRPr="0015574B">
        <w:rPr>
          <w:sz w:val="22"/>
          <w:szCs w:val="22"/>
        </w:rPr>
        <w:t xml:space="preserve"> participates.  </w:t>
      </w:r>
    </w:p>
    <w:p w14:paraId="0B97D5D7"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“Program Funds” means all funds that are required to be deposited into the Non-profit School Food Service Account.</w:t>
      </w:r>
    </w:p>
    <w:p w14:paraId="5AF35E43"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 xml:space="preserve">“Proposal” means </w:t>
      </w:r>
      <w:r w:rsidR="001E77E5" w:rsidRPr="0015574B">
        <w:rPr>
          <w:sz w:val="22"/>
          <w:szCs w:val="22"/>
        </w:rPr>
        <w:t>vendor’s</w:t>
      </w:r>
      <w:r w:rsidRPr="0015574B">
        <w:rPr>
          <w:sz w:val="22"/>
          <w:szCs w:val="22"/>
        </w:rPr>
        <w:t xml:space="preserve"> response to the RFP and Contract.</w:t>
      </w:r>
    </w:p>
    <w:p w14:paraId="45742348"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 xml:space="preserve">“RFP” means </w:t>
      </w:r>
      <w:r w:rsidR="001E77E5" w:rsidRPr="0015574B">
        <w:rPr>
          <w:sz w:val="22"/>
          <w:szCs w:val="22"/>
        </w:rPr>
        <w:t>t</w:t>
      </w:r>
      <w:r w:rsidR="00D51373" w:rsidRPr="0015574B">
        <w:rPr>
          <w:sz w:val="22"/>
          <w:szCs w:val="22"/>
        </w:rPr>
        <w:t>he SFA</w:t>
      </w:r>
      <w:r w:rsidRPr="0015574B">
        <w:rPr>
          <w:sz w:val="22"/>
          <w:szCs w:val="22"/>
        </w:rPr>
        <w:t>’s Request for Proposal and Contract</w:t>
      </w:r>
      <w:r w:rsidRPr="0015574B">
        <w:rPr>
          <w:b/>
          <w:sz w:val="22"/>
          <w:szCs w:val="22"/>
        </w:rPr>
        <w:t xml:space="preserve">, </w:t>
      </w:r>
      <w:r w:rsidRPr="0015574B">
        <w:rPr>
          <w:sz w:val="22"/>
          <w:szCs w:val="22"/>
        </w:rPr>
        <w:t>and all of its attachments.</w:t>
      </w:r>
    </w:p>
    <w:p w14:paraId="137A4D10"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 xml:space="preserve">“Services” means the services and responsibilities of </w:t>
      </w:r>
      <w:r w:rsidR="00291645" w:rsidRPr="0015574B">
        <w:rPr>
          <w:sz w:val="22"/>
          <w:szCs w:val="22"/>
        </w:rPr>
        <w:t>Vendor</w:t>
      </w:r>
      <w:r w:rsidRPr="0015574B">
        <w:rPr>
          <w:sz w:val="22"/>
          <w:szCs w:val="22"/>
        </w:rPr>
        <w:t xml:space="preserve"> as described in this Contract, including any additional services described in Section P of this Contract.</w:t>
      </w:r>
    </w:p>
    <w:p w14:paraId="55EB125D"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w:t>
      </w:r>
      <w:r w:rsidR="00D51373" w:rsidRPr="0015574B">
        <w:rPr>
          <w:sz w:val="22"/>
          <w:szCs w:val="22"/>
        </w:rPr>
        <w:t>The SFA</w:t>
      </w:r>
      <w:r w:rsidRPr="0015574B">
        <w:rPr>
          <w:sz w:val="22"/>
          <w:szCs w:val="22"/>
        </w:rPr>
        <w:t>” or “School Food Authority” as defined in 7</w:t>
      </w:r>
      <w:r w:rsidR="00E23518">
        <w:rPr>
          <w:sz w:val="22"/>
          <w:szCs w:val="22"/>
        </w:rPr>
        <w:t xml:space="preserve"> </w:t>
      </w:r>
      <w:r w:rsidRPr="0015574B">
        <w:rPr>
          <w:sz w:val="22"/>
          <w:szCs w:val="22"/>
        </w:rPr>
        <w:t>CFR §210.2.</w:t>
      </w:r>
    </w:p>
    <w:p w14:paraId="362C526D"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w:t>
      </w:r>
      <w:r w:rsidR="00D51373" w:rsidRPr="0015574B">
        <w:rPr>
          <w:sz w:val="22"/>
          <w:szCs w:val="22"/>
        </w:rPr>
        <w:t>The SFA</w:t>
      </w:r>
      <w:r w:rsidRPr="0015574B">
        <w:rPr>
          <w:sz w:val="22"/>
          <w:szCs w:val="22"/>
        </w:rPr>
        <w:t>’s Food Service Budget” means the Food Service Budget for the Current School Year, which is attached to this Contract as “Exhibit C” and fully incorporated herein.</w:t>
      </w:r>
    </w:p>
    <w:p w14:paraId="5D62F4DD"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w:t>
      </w:r>
      <w:r w:rsidR="00D51373" w:rsidRPr="0015574B">
        <w:rPr>
          <w:sz w:val="22"/>
          <w:szCs w:val="22"/>
        </w:rPr>
        <w:t>The SFA</w:t>
      </w:r>
      <w:r w:rsidRPr="0015574B">
        <w:rPr>
          <w:sz w:val="22"/>
          <w:szCs w:val="22"/>
        </w:rPr>
        <w:t xml:space="preserve">’s Food Service Facilities” means areas, improvements, personal property, and facilities made available by </w:t>
      </w:r>
      <w:r w:rsidR="00D51373" w:rsidRPr="0015574B">
        <w:rPr>
          <w:sz w:val="22"/>
          <w:szCs w:val="22"/>
        </w:rPr>
        <w:t>The SFA</w:t>
      </w:r>
      <w:r w:rsidRPr="0015574B">
        <w:rPr>
          <w:sz w:val="22"/>
          <w:szCs w:val="22"/>
        </w:rPr>
        <w:t xml:space="preserve"> to </w:t>
      </w:r>
      <w:r w:rsidR="00291645" w:rsidRPr="0015574B">
        <w:rPr>
          <w:sz w:val="22"/>
          <w:szCs w:val="22"/>
        </w:rPr>
        <w:t>Vendor</w:t>
      </w:r>
      <w:r w:rsidRPr="0015574B">
        <w:rPr>
          <w:sz w:val="22"/>
          <w:szCs w:val="22"/>
        </w:rPr>
        <w:t xml:space="preserve"> for the provision of the food services as described herein.</w:t>
      </w:r>
    </w:p>
    <w:p w14:paraId="3858B740" w14:textId="019575F7" w:rsidR="00C04885" w:rsidRPr="0015574B" w:rsidRDefault="00C04885" w:rsidP="00D80E56">
      <w:pPr>
        <w:numPr>
          <w:ilvl w:val="0"/>
          <w:numId w:val="7"/>
        </w:numPr>
        <w:spacing w:after="120" w:line="240" w:lineRule="auto"/>
        <w:jc w:val="both"/>
        <w:rPr>
          <w:sz w:val="22"/>
          <w:szCs w:val="22"/>
        </w:rPr>
      </w:pPr>
      <w:r w:rsidRPr="0015574B">
        <w:rPr>
          <w:sz w:val="22"/>
          <w:szCs w:val="22"/>
        </w:rPr>
        <w:t>“</w:t>
      </w:r>
      <w:r w:rsidR="00D51373" w:rsidRPr="0015574B">
        <w:rPr>
          <w:sz w:val="22"/>
          <w:szCs w:val="22"/>
        </w:rPr>
        <w:t>The SFA</w:t>
      </w:r>
      <w:r w:rsidRPr="0015574B">
        <w:rPr>
          <w:sz w:val="22"/>
          <w:szCs w:val="22"/>
        </w:rPr>
        <w:t xml:space="preserve">’s Food Service Program” means the preparation and service of food to </w:t>
      </w:r>
      <w:r w:rsidR="00D51373" w:rsidRPr="0015574B">
        <w:rPr>
          <w:sz w:val="22"/>
          <w:szCs w:val="22"/>
        </w:rPr>
        <w:t>The SFA</w:t>
      </w:r>
      <w:r w:rsidRPr="0015574B">
        <w:rPr>
          <w:sz w:val="22"/>
          <w:szCs w:val="22"/>
        </w:rPr>
        <w:t xml:space="preserve">’s students, staff, employees and authorized visitors, including the following programs: </w:t>
      </w:r>
      <w:r w:rsidRPr="0015574B">
        <w:rPr>
          <w:i/>
          <w:sz w:val="22"/>
          <w:szCs w:val="22"/>
        </w:rPr>
        <w:t>National School Lunch Program (NSLP), School Breakfast Program (SBP), After School Care Snack Program (ACSP), Summer Food Service Program (SFSP), Fresh Fruit and Vegetable Program (FFVP),</w:t>
      </w:r>
      <w:r w:rsidR="00312AFF">
        <w:rPr>
          <w:i/>
          <w:sz w:val="22"/>
          <w:szCs w:val="22"/>
        </w:rPr>
        <w:t xml:space="preserve"> Child and Adult Food Care Program (CACFP),</w:t>
      </w:r>
      <w:r w:rsidRPr="0015574B">
        <w:rPr>
          <w:i/>
          <w:sz w:val="22"/>
          <w:szCs w:val="22"/>
        </w:rPr>
        <w:t xml:space="preserve"> and a la carte food service.</w:t>
      </w:r>
    </w:p>
    <w:p w14:paraId="3E7ADA7B"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w:t>
      </w:r>
      <w:r w:rsidR="00D51373" w:rsidRPr="0015574B">
        <w:rPr>
          <w:sz w:val="22"/>
          <w:szCs w:val="22"/>
        </w:rPr>
        <w:t>The SFA</w:t>
      </w:r>
      <w:r w:rsidRPr="0015574B">
        <w:rPr>
          <w:sz w:val="22"/>
          <w:szCs w:val="22"/>
        </w:rPr>
        <w:t xml:space="preserve">’s Food Service Location(s)” means the schools or other locations where Program meals are served to </w:t>
      </w:r>
      <w:r w:rsidR="00D51373" w:rsidRPr="0015574B">
        <w:rPr>
          <w:sz w:val="22"/>
          <w:szCs w:val="22"/>
        </w:rPr>
        <w:t>The SFA</w:t>
      </w:r>
      <w:r w:rsidRPr="0015574B">
        <w:rPr>
          <w:sz w:val="22"/>
          <w:szCs w:val="22"/>
        </w:rPr>
        <w:t>’s schoolchildren.</w:t>
      </w:r>
    </w:p>
    <w:p w14:paraId="0A1C7E6C" w14:textId="77777777" w:rsidR="00C04885" w:rsidRPr="0015574B" w:rsidRDefault="00C04885" w:rsidP="00D80E56">
      <w:pPr>
        <w:numPr>
          <w:ilvl w:val="0"/>
          <w:numId w:val="7"/>
        </w:numPr>
        <w:spacing w:after="120" w:line="240" w:lineRule="auto"/>
        <w:jc w:val="both"/>
        <w:rPr>
          <w:sz w:val="22"/>
          <w:szCs w:val="22"/>
        </w:rPr>
      </w:pPr>
      <w:r w:rsidRPr="0015574B">
        <w:rPr>
          <w:sz w:val="22"/>
          <w:szCs w:val="22"/>
        </w:rPr>
        <w:t>“USDA” means United States Department of Agriculture, Food and Nutrition Service.</w:t>
      </w:r>
    </w:p>
    <w:p w14:paraId="022AB1A1" w14:textId="77777777" w:rsidR="001E4F5C" w:rsidRPr="0015574B" w:rsidRDefault="00430ED5" w:rsidP="00D80E56">
      <w:pPr>
        <w:pStyle w:val="ListParagraph"/>
        <w:numPr>
          <w:ilvl w:val="0"/>
          <w:numId w:val="7"/>
        </w:numPr>
        <w:spacing w:after="120"/>
        <w:jc w:val="both"/>
        <w:rPr>
          <w:sz w:val="22"/>
          <w:szCs w:val="22"/>
        </w:rPr>
      </w:pPr>
      <w:r w:rsidRPr="0015574B">
        <w:rPr>
          <w:sz w:val="22"/>
          <w:szCs w:val="22"/>
        </w:rPr>
        <w:t>“</w:t>
      </w:r>
      <w:r w:rsidR="001E4F5C" w:rsidRPr="0015574B">
        <w:rPr>
          <w:sz w:val="22"/>
          <w:szCs w:val="22"/>
        </w:rPr>
        <w:t>Vended Meals</w:t>
      </w:r>
      <w:r w:rsidRPr="0015574B">
        <w:rPr>
          <w:sz w:val="22"/>
          <w:szCs w:val="22"/>
        </w:rPr>
        <w:t>”</w:t>
      </w:r>
      <w:r w:rsidR="001E4F5C" w:rsidRPr="0015574B">
        <w:rPr>
          <w:sz w:val="22"/>
          <w:szCs w:val="22"/>
        </w:rPr>
        <w:t>: In a fixed</w:t>
      </w:r>
      <w:r w:rsidR="001E77E5" w:rsidRPr="0015574B">
        <w:rPr>
          <w:sz w:val="22"/>
          <w:szCs w:val="22"/>
        </w:rPr>
        <w:t>-</w:t>
      </w:r>
      <w:r w:rsidR="001E4F5C" w:rsidRPr="0015574B">
        <w:rPr>
          <w:sz w:val="22"/>
          <w:szCs w:val="22"/>
        </w:rPr>
        <w:t>fee</w:t>
      </w:r>
      <w:r w:rsidR="001E77E5" w:rsidRPr="0015574B">
        <w:rPr>
          <w:sz w:val="22"/>
          <w:szCs w:val="22"/>
        </w:rPr>
        <w:t>,</w:t>
      </w:r>
      <w:r w:rsidR="001E4F5C" w:rsidRPr="0015574B">
        <w:rPr>
          <w:sz w:val="22"/>
          <w:szCs w:val="22"/>
        </w:rPr>
        <w:t xml:space="preserve"> vended meals contract, the contractor provides the meals only (pre</w:t>
      </w:r>
      <w:r w:rsidR="001E77E5" w:rsidRPr="0015574B">
        <w:rPr>
          <w:sz w:val="22"/>
          <w:szCs w:val="22"/>
        </w:rPr>
        <w:t>-</w:t>
      </w:r>
      <w:r w:rsidR="001E4F5C" w:rsidRPr="0015574B">
        <w:rPr>
          <w:sz w:val="22"/>
          <w:szCs w:val="22"/>
        </w:rPr>
        <w:t>packaged, pre-plated) and does not manage any other aspect of the school food service. However, if the contractor’s employees are responsible for final preparation and/or serving of prepackaged, pre-plated school meals, the additional ser</w:t>
      </w:r>
      <w:r w:rsidR="001E77E5" w:rsidRPr="0015574B">
        <w:rPr>
          <w:sz w:val="22"/>
          <w:szCs w:val="22"/>
        </w:rPr>
        <w:t>vices are included in the fixed-</w:t>
      </w:r>
      <w:r w:rsidR="001E4F5C" w:rsidRPr="0015574B">
        <w:rPr>
          <w:sz w:val="22"/>
          <w:szCs w:val="22"/>
        </w:rPr>
        <w:t>fee bid and may not be charged separately.</w:t>
      </w:r>
    </w:p>
    <w:p w14:paraId="3C74BA15" w14:textId="13A26440" w:rsidR="001D04DB" w:rsidRPr="004D3481" w:rsidRDefault="00C04885" w:rsidP="004D3481">
      <w:pPr>
        <w:keepNext/>
        <w:spacing w:after="0" w:line="240" w:lineRule="auto"/>
        <w:jc w:val="both"/>
        <w:outlineLvl w:val="2"/>
        <w:rPr>
          <w:rFonts w:eastAsia="MS Mincho"/>
          <w:b/>
          <w:bCs/>
          <w:i/>
          <w:sz w:val="22"/>
          <w:szCs w:val="22"/>
          <w:u w:val="single"/>
          <w:lang w:val="x-none" w:eastAsia="x-none"/>
        </w:rPr>
      </w:pPr>
      <w:bookmarkStart w:id="55" w:name="_Toc385940624"/>
      <w:bookmarkStart w:id="56" w:name="_Toc61528389"/>
      <w:bookmarkStart w:id="57" w:name="_Toc61528565"/>
      <w:r w:rsidRPr="0015574B">
        <w:rPr>
          <w:rFonts w:eastAsia="MS Mincho"/>
          <w:b/>
          <w:bCs/>
          <w:i/>
          <w:sz w:val="22"/>
          <w:szCs w:val="22"/>
          <w:u w:val="single"/>
          <w:lang w:val="x-none" w:eastAsia="x-none"/>
        </w:rPr>
        <w:lastRenderedPageBreak/>
        <w:t>B. Scope and Purpose</w:t>
      </w:r>
      <w:bookmarkEnd w:id="55"/>
      <w:bookmarkEnd w:id="56"/>
      <w:bookmarkEnd w:id="57"/>
    </w:p>
    <w:p w14:paraId="74876BE1" w14:textId="7CFE223F" w:rsidR="001D04DB" w:rsidRPr="001D04DB" w:rsidRDefault="00C04885" w:rsidP="001D04DB">
      <w:pPr>
        <w:pStyle w:val="ListParagraph"/>
        <w:numPr>
          <w:ilvl w:val="0"/>
          <w:numId w:val="58"/>
        </w:numPr>
        <w:jc w:val="both"/>
        <w:rPr>
          <w:sz w:val="22"/>
          <w:szCs w:val="22"/>
        </w:rPr>
      </w:pPr>
      <w:r w:rsidRPr="0015574B">
        <w:rPr>
          <w:sz w:val="22"/>
          <w:szCs w:val="22"/>
        </w:rPr>
        <w:t xml:space="preserve">During the term of this Contract, </w:t>
      </w:r>
      <w:r w:rsidR="00291645" w:rsidRPr="0015574B">
        <w:rPr>
          <w:sz w:val="22"/>
          <w:szCs w:val="22"/>
        </w:rPr>
        <w:t>Vendor</w:t>
      </w:r>
      <w:r w:rsidRPr="0015574B">
        <w:rPr>
          <w:sz w:val="22"/>
          <w:szCs w:val="22"/>
        </w:rPr>
        <w:t xml:space="preserve"> shall operate </w:t>
      </w:r>
      <w:r w:rsidR="002A60A5" w:rsidRPr="0015574B">
        <w:rPr>
          <w:sz w:val="22"/>
          <w:szCs w:val="22"/>
        </w:rPr>
        <w:t>t</w:t>
      </w:r>
      <w:r w:rsidR="00D51373" w:rsidRPr="0015574B">
        <w:rPr>
          <w:sz w:val="22"/>
          <w:szCs w:val="22"/>
        </w:rPr>
        <w:t>he SFA</w:t>
      </w:r>
      <w:r w:rsidRPr="0015574B">
        <w:rPr>
          <w:sz w:val="22"/>
          <w:szCs w:val="22"/>
        </w:rPr>
        <w:t xml:space="preserve">’s Food Service Program in conformance with </w:t>
      </w:r>
      <w:r w:rsidR="002A60A5" w:rsidRPr="0015574B">
        <w:rPr>
          <w:sz w:val="22"/>
          <w:szCs w:val="22"/>
        </w:rPr>
        <w:t>t</w:t>
      </w:r>
      <w:r w:rsidR="00D51373" w:rsidRPr="0015574B">
        <w:rPr>
          <w:sz w:val="22"/>
          <w:szCs w:val="22"/>
        </w:rPr>
        <w:t>he SFA</w:t>
      </w:r>
      <w:r w:rsidRPr="0015574B">
        <w:rPr>
          <w:sz w:val="22"/>
          <w:szCs w:val="22"/>
        </w:rPr>
        <w:t xml:space="preserve">’s agreement with the </w:t>
      </w:r>
      <w:r w:rsidR="002A60A5" w:rsidRPr="0015574B">
        <w:rPr>
          <w:sz w:val="22"/>
          <w:szCs w:val="22"/>
        </w:rPr>
        <w:t>DDOE School Nutrition Programs.</w:t>
      </w:r>
    </w:p>
    <w:p w14:paraId="7A6DE3CB" w14:textId="77777777" w:rsidR="002A60A5" w:rsidRPr="0015574B" w:rsidRDefault="002A60A5" w:rsidP="00D80E56">
      <w:pPr>
        <w:pStyle w:val="ListParagraph"/>
        <w:jc w:val="both"/>
        <w:rPr>
          <w:sz w:val="22"/>
          <w:szCs w:val="22"/>
        </w:rPr>
      </w:pPr>
    </w:p>
    <w:p w14:paraId="64C8E2A6" w14:textId="77777777" w:rsidR="002A60A5" w:rsidRPr="0015574B" w:rsidRDefault="002A60A5" w:rsidP="00D80E56">
      <w:pPr>
        <w:pStyle w:val="ListParagraph"/>
        <w:numPr>
          <w:ilvl w:val="0"/>
          <w:numId w:val="58"/>
        </w:numPr>
        <w:jc w:val="both"/>
        <w:rPr>
          <w:sz w:val="22"/>
          <w:szCs w:val="22"/>
        </w:rPr>
      </w:pPr>
      <w:r w:rsidRPr="0015574B">
        <w:rPr>
          <w:sz w:val="22"/>
          <w:szCs w:val="22"/>
        </w:rPr>
        <w:t>It is strongly recommended that subcontracting of services be prohibited.  At a minimum, all subcontracts are subject to prior approval by the SFA. The vendor may not subcontract USDA foods for further processing.</w:t>
      </w:r>
    </w:p>
    <w:p w14:paraId="09ABD68C" w14:textId="77777777" w:rsidR="002A60A5" w:rsidRPr="0015574B" w:rsidRDefault="002A60A5" w:rsidP="00D80E56">
      <w:pPr>
        <w:pStyle w:val="ListParagraph"/>
        <w:jc w:val="both"/>
        <w:rPr>
          <w:rFonts w:eastAsia="MS Mincho"/>
          <w:sz w:val="22"/>
          <w:szCs w:val="22"/>
        </w:rPr>
      </w:pPr>
    </w:p>
    <w:p w14:paraId="20525CFA" w14:textId="77777777" w:rsidR="002A60A5" w:rsidRPr="0015574B" w:rsidRDefault="00291645" w:rsidP="00D80E56">
      <w:pPr>
        <w:pStyle w:val="ListParagraph"/>
        <w:numPr>
          <w:ilvl w:val="0"/>
          <w:numId w:val="58"/>
        </w:numPr>
        <w:jc w:val="both"/>
        <w:rPr>
          <w:sz w:val="22"/>
          <w:szCs w:val="22"/>
        </w:rPr>
      </w:pPr>
      <w:r w:rsidRPr="0015574B">
        <w:rPr>
          <w:rFonts w:eastAsia="MS Mincho"/>
          <w:sz w:val="22"/>
          <w:szCs w:val="22"/>
        </w:rPr>
        <w:t>Vendor</w:t>
      </w:r>
      <w:r w:rsidR="00C04885" w:rsidRPr="0015574B">
        <w:rPr>
          <w:rFonts w:eastAsia="MS Mincho"/>
          <w:sz w:val="22"/>
          <w:szCs w:val="22"/>
        </w:rPr>
        <w:t xml:space="preserve"> shall have the exclusive right to </w:t>
      </w:r>
      <w:r w:rsidR="00430ED5" w:rsidRPr="0015574B">
        <w:rPr>
          <w:rFonts w:eastAsia="MS Mincho"/>
          <w:sz w:val="22"/>
          <w:szCs w:val="22"/>
        </w:rPr>
        <w:t>prepare and provide meals for</w:t>
      </w:r>
      <w:r w:rsidR="00C04885" w:rsidRPr="0015574B">
        <w:rPr>
          <w:rFonts w:eastAsia="MS Mincho"/>
          <w:sz w:val="22"/>
          <w:szCs w:val="22"/>
        </w:rPr>
        <w:t xml:space="preserve"> the programs specified by </w:t>
      </w:r>
      <w:r w:rsidR="002A60A5" w:rsidRPr="0015574B">
        <w:rPr>
          <w:rFonts w:eastAsia="MS Mincho"/>
          <w:sz w:val="22"/>
          <w:szCs w:val="22"/>
        </w:rPr>
        <w:t>t</w:t>
      </w:r>
      <w:r w:rsidR="00D51373" w:rsidRPr="0015574B">
        <w:rPr>
          <w:rFonts w:eastAsia="MS Mincho"/>
          <w:sz w:val="22"/>
          <w:szCs w:val="22"/>
        </w:rPr>
        <w:t>he SFA</w:t>
      </w:r>
      <w:r w:rsidR="00C04885" w:rsidRPr="0015574B">
        <w:rPr>
          <w:rFonts w:eastAsia="MS Mincho"/>
          <w:sz w:val="22"/>
          <w:szCs w:val="22"/>
        </w:rPr>
        <w:t xml:space="preserve"> in Exhibit A: Site Information, which is attached to this Contract and fully incorporated herein. </w:t>
      </w:r>
    </w:p>
    <w:p w14:paraId="12C5AB6E" w14:textId="77777777" w:rsidR="002A60A5" w:rsidRPr="0015574B" w:rsidRDefault="002A60A5" w:rsidP="00D80E56">
      <w:pPr>
        <w:pStyle w:val="ListParagraph"/>
        <w:jc w:val="both"/>
        <w:rPr>
          <w:rFonts w:eastAsia="MS Mincho"/>
          <w:sz w:val="22"/>
          <w:szCs w:val="22"/>
        </w:rPr>
      </w:pPr>
    </w:p>
    <w:p w14:paraId="444E4ED0" w14:textId="3A5EEB71" w:rsidR="002C2B14" w:rsidRPr="002C2B14" w:rsidRDefault="00C94D54" w:rsidP="00D80E56">
      <w:pPr>
        <w:pStyle w:val="ListParagraph"/>
        <w:numPr>
          <w:ilvl w:val="0"/>
          <w:numId w:val="58"/>
        </w:numPr>
        <w:jc w:val="both"/>
        <w:rPr>
          <w:sz w:val="22"/>
          <w:szCs w:val="22"/>
        </w:rPr>
      </w:pPr>
      <w:r w:rsidRPr="00CB4457">
        <w:rPr>
          <w:sz w:val="22"/>
          <w:szCs w:val="22"/>
        </w:rPr>
        <w:t xml:space="preserve">Renegotiation of price changes will be allowed in any subsequent years of the agreement pertaining to unit price.  The annual percentage increase must be based on the Consumer Price Index of Food Eaten Away From Home (from the United States Department of Labor, Bureau of Labor Statistics), or </w:t>
      </w:r>
      <w:r w:rsidR="00065E4F">
        <w:rPr>
          <w:sz w:val="22"/>
          <w:szCs w:val="22"/>
        </w:rPr>
        <w:t>3</w:t>
      </w:r>
      <w:r w:rsidRPr="00CB4457">
        <w:rPr>
          <w:sz w:val="22"/>
          <w:szCs w:val="22"/>
        </w:rPr>
        <w:t>%, whichever is less.  Before price increases can be implemented, the FSMC must document, through cost or price analysis, the need for such price increase.  The SFA must forward all documentation to the DDOE for review and approval.  No price increase may be implemented under this provision without prior written approval of the DDOE.</w:t>
      </w:r>
      <w:r w:rsidR="00B50306" w:rsidRPr="00B50306">
        <w:rPr>
          <w:rFonts w:eastAsia="MS Mincho"/>
          <w:sz w:val="22"/>
          <w:szCs w:val="22"/>
        </w:rPr>
        <w:t xml:space="preserve">  </w:t>
      </w:r>
      <w:r w:rsidR="00B50306">
        <w:rPr>
          <w:rFonts w:eastAsia="MS Mincho"/>
          <w:sz w:val="22"/>
          <w:szCs w:val="22"/>
        </w:rPr>
        <w:t>If a program is planned</w:t>
      </w:r>
      <w:r w:rsidR="00C04885" w:rsidRPr="0015574B">
        <w:rPr>
          <w:rFonts w:eastAsia="MS Mincho"/>
          <w:sz w:val="22"/>
          <w:szCs w:val="22"/>
        </w:rPr>
        <w:t>/added later (i.e. a breakfast program</w:t>
      </w:r>
      <w:r w:rsidR="00B50306">
        <w:rPr>
          <w:rFonts w:eastAsia="MS Mincho"/>
          <w:sz w:val="22"/>
          <w:szCs w:val="22"/>
        </w:rPr>
        <w:t xml:space="preserve"> or snack program</w:t>
      </w:r>
      <w:r w:rsidR="00C04885" w:rsidRPr="0015574B">
        <w:rPr>
          <w:rFonts w:eastAsia="MS Mincho"/>
          <w:sz w:val="22"/>
          <w:szCs w:val="22"/>
        </w:rPr>
        <w:t xml:space="preserve">) which is beyond the scope or original intent of this RFP/Contract or if </w:t>
      </w:r>
      <w:r w:rsidR="00677108" w:rsidRPr="0015574B">
        <w:rPr>
          <w:rFonts w:eastAsia="MS Mincho"/>
          <w:sz w:val="22"/>
          <w:szCs w:val="22"/>
        </w:rPr>
        <w:t xml:space="preserve">a proposed contract modification changes the scope of a contract or increases the contract amount by more than the simplified acquisition threshold the appropriate procurement procedures must be followed, including a new competitive solicitation. </w:t>
      </w:r>
    </w:p>
    <w:p w14:paraId="0B324FB7" w14:textId="77777777" w:rsidR="002C2B14" w:rsidRPr="002C2B14" w:rsidRDefault="002C2B14" w:rsidP="00D80E56">
      <w:pPr>
        <w:pStyle w:val="ListParagraph"/>
        <w:jc w:val="both"/>
        <w:rPr>
          <w:rFonts w:eastAsia="MS Mincho"/>
          <w:sz w:val="22"/>
          <w:szCs w:val="22"/>
        </w:rPr>
      </w:pPr>
    </w:p>
    <w:p w14:paraId="2428E444" w14:textId="77777777" w:rsidR="002A60A5" w:rsidRPr="0015574B" w:rsidRDefault="00CE2E00" w:rsidP="00D80E56">
      <w:pPr>
        <w:pStyle w:val="ListParagraph"/>
        <w:numPr>
          <w:ilvl w:val="0"/>
          <w:numId w:val="58"/>
        </w:numPr>
        <w:jc w:val="both"/>
        <w:rPr>
          <w:sz w:val="22"/>
          <w:szCs w:val="22"/>
        </w:rPr>
      </w:pPr>
      <w:r w:rsidRPr="0015574B">
        <w:rPr>
          <w:rFonts w:eastAsia="MS Mincho"/>
          <w:sz w:val="22"/>
          <w:szCs w:val="22"/>
        </w:rPr>
        <w:t xml:space="preserve">Any change to the scope of services to be provided by Vendor that </w:t>
      </w:r>
      <w:r w:rsidRPr="0015574B">
        <w:rPr>
          <w:sz w:val="22"/>
          <w:szCs w:val="22"/>
        </w:rPr>
        <w:t xml:space="preserve">is beyond the scope or original intent of this RFP/Contract or involves a total increase of </w:t>
      </w:r>
      <w:r w:rsidRPr="002C2B14">
        <w:rPr>
          <w:sz w:val="22"/>
          <w:szCs w:val="22"/>
        </w:rPr>
        <w:t>≥10%</w:t>
      </w:r>
      <w:r w:rsidRPr="0015574B">
        <w:rPr>
          <w:sz w:val="22"/>
          <w:szCs w:val="22"/>
        </w:rPr>
        <w:t xml:space="preserve"> of the total contract value must be rebid.</w:t>
      </w:r>
    </w:p>
    <w:p w14:paraId="4FC9D4CD" w14:textId="77777777" w:rsidR="002A60A5" w:rsidRPr="0015574B" w:rsidRDefault="002A60A5" w:rsidP="00D80E56">
      <w:pPr>
        <w:pStyle w:val="ListParagraph"/>
        <w:jc w:val="both"/>
        <w:rPr>
          <w:rFonts w:eastAsia="MS Mincho"/>
          <w:sz w:val="22"/>
          <w:szCs w:val="22"/>
        </w:rPr>
      </w:pPr>
    </w:p>
    <w:p w14:paraId="0CF59CFC" w14:textId="77777777" w:rsidR="00C94D54" w:rsidRPr="00C94D54" w:rsidRDefault="00D51373" w:rsidP="00D80E56">
      <w:pPr>
        <w:pStyle w:val="ListParagraph"/>
        <w:numPr>
          <w:ilvl w:val="0"/>
          <w:numId w:val="58"/>
        </w:numPr>
        <w:jc w:val="both"/>
        <w:rPr>
          <w:sz w:val="22"/>
          <w:szCs w:val="22"/>
        </w:rPr>
      </w:pPr>
      <w:r w:rsidRPr="0015574B">
        <w:rPr>
          <w:rFonts w:eastAsia="MS Mincho"/>
          <w:sz w:val="22"/>
          <w:szCs w:val="22"/>
        </w:rPr>
        <w:t>The SFA</w:t>
      </w:r>
      <w:r w:rsidR="00677108" w:rsidRPr="0015574B">
        <w:rPr>
          <w:rFonts w:eastAsia="MS Mincho"/>
          <w:sz w:val="22"/>
          <w:szCs w:val="22"/>
        </w:rPr>
        <w:t xml:space="preserve"> must perform a cost or price analysis in connection with every procurement action in excess of the simplified acquisition threshold including contract modifications. </w:t>
      </w:r>
      <w:r w:rsidR="002A60A5" w:rsidRPr="0015574B">
        <w:rPr>
          <w:rFonts w:eastAsia="MS Mincho"/>
          <w:sz w:val="22"/>
          <w:szCs w:val="22"/>
        </w:rPr>
        <w:t>Documentation of this analysis must be maintained.</w:t>
      </w:r>
    </w:p>
    <w:p w14:paraId="45942139" w14:textId="77777777" w:rsidR="00C94D54" w:rsidRPr="00C94D54" w:rsidRDefault="00C94D54" w:rsidP="00D80E56">
      <w:pPr>
        <w:pStyle w:val="ListParagraph"/>
        <w:jc w:val="both"/>
        <w:rPr>
          <w:sz w:val="22"/>
          <w:szCs w:val="22"/>
        </w:rPr>
      </w:pPr>
    </w:p>
    <w:p w14:paraId="5ECB71F4" w14:textId="77777777" w:rsidR="009A28F2" w:rsidRPr="00C81E2F" w:rsidRDefault="00C04885" w:rsidP="00D80E56">
      <w:pPr>
        <w:pStyle w:val="ListParagraph"/>
        <w:numPr>
          <w:ilvl w:val="0"/>
          <w:numId w:val="58"/>
        </w:numPr>
        <w:spacing w:line="360" w:lineRule="auto"/>
        <w:jc w:val="both"/>
        <w:rPr>
          <w:rFonts w:eastAsia="MS Mincho"/>
          <w:sz w:val="22"/>
          <w:szCs w:val="22"/>
          <w:u w:val="single"/>
        </w:rPr>
      </w:pPr>
      <w:r w:rsidRPr="00C81E2F">
        <w:rPr>
          <w:rFonts w:eastAsia="MS Mincho"/>
          <w:sz w:val="22"/>
          <w:szCs w:val="22"/>
          <w:u w:val="single"/>
        </w:rPr>
        <w:t xml:space="preserve">The </w:t>
      </w:r>
      <w:r w:rsidR="00291645" w:rsidRPr="00C81E2F">
        <w:rPr>
          <w:rFonts w:eastAsia="MS Mincho"/>
          <w:sz w:val="22"/>
          <w:szCs w:val="22"/>
          <w:u w:val="single"/>
        </w:rPr>
        <w:t>Vendor</w:t>
      </w:r>
      <w:r w:rsidRPr="00C81E2F">
        <w:rPr>
          <w:rFonts w:eastAsia="MS Mincho"/>
          <w:sz w:val="22"/>
          <w:szCs w:val="22"/>
          <w:u w:val="single"/>
        </w:rPr>
        <w:t xml:space="preserve"> shall</w:t>
      </w:r>
      <w:r w:rsidR="009A28F2" w:rsidRPr="00C81E2F">
        <w:rPr>
          <w:rFonts w:eastAsia="MS Mincho"/>
          <w:sz w:val="22"/>
          <w:szCs w:val="22"/>
          <w:u w:val="single"/>
        </w:rPr>
        <w:t>:</w:t>
      </w:r>
    </w:p>
    <w:p w14:paraId="21E3E48E" w14:textId="77777777" w:rsidR="00C04885" w:rsidRPr="0015574B" w:rsidRDefault="001F3F7D" w:rsidP="00D80E56">
      <w:pPr>
        <w:numPr>
          <w:ilvl w:val="1"/>
          <w:numId w:val="58"/>
        </w:numPr>
        <w:spacing w:after="120" w:line="240" w:lineRule="auto"/>
        <w:jc w:val="both"/>
        <w:rPr>
          <w:rFonts w:eastAsia="MS Mincho"/>
          <w:sz w:val="22"/>
          <w:szCs w:val="22"/>
        </w:rPr>
      </w:pPr>
      <w:r w:rsidRPr="0015574B">
        <w:rPr>
          <w:rFonts w:eastAsia="MS Mincho"/>
          <w:sz w:val="22"/>
          <w:szCs w:val="22"/>
        </w:rPr>
        <w:t>Cooperate with and ensure the resolution of Vendor facility reviews conducted by the State Age</w:t>
      </w:r>
      <w:r w:rsidR="002A60A5" w:rsidRPr="0015574B">
        <w:rPr>
          <w:rFonts w:eastAsia="MS Mincho"/>
          <w:sz w:val="22"/>
          <w:szCs w:val="22"/>
        </w:rPr>
        <w:t>ncy (SA) (DDOE)</w:t>
      </w:r>
      <w:r w:rsidRPr="0015574B">
        <w:rPr>
          <w:rFonts w:eastAsia="MS Mincho"/>
          <w:sz w:val="22"/>
          <w:szCs w:val="22"/>
        </w:rPr>
        <w:t xml:space="preserve">. The </w:t>
      </w:r>
      <w:r w:rsidR="003859B9" w:rsidRPr="0015574B">
        <w:rPr>
          <w:rFonts w:eastAsia="MS Mincho"/>
          <w:sz w:val="22"/>
          <w:szCs w:val="22"/>
        </w:rPr>
        <w:t>SA</w:t>
      </w:r>
      <w:r w:rsidRPr="0015574B">
        <w:rPr>
          <w:rFonts w:eastAsia="MS Mincho"/>
          <w:sz w:val="22"/>
          <w:szCs w:val="22"/>
        </w:rPr>
        <w:t xml:space="preserve"> may inspect the Vendor’s facilities as part of </w:t>
      </w:r>
      <w:r w:rsidR="00D51373" w:rsidRPr="0015574B">
        <w:rPr>
          <w:rFonts w:eastAsia="MS Mincho"/>
          <w:sz w:val="22"/>
          <w:szCs w:val="22"/>
        </w:rPr>
        <w:t>the SFA</w:t>
      </w:r>
      <w:r w:rsidRPr="0015574B">
        <w:rPr>
          <w:rFonts w:eastAsia="MS Mincho"/>
          <w:sz w:val="22"/>
          <w:szCs w:val="22"/>
        </w:rPr>
        <w:t xml:space="preserve">’s administrative review or as part of a meal quality test. </w:t>
      </w:r>
      <w:r w:rsidR="00C04885" w:rsidRPr="0015574B">
        <w:rPr>
          <w:rFonts w:eastAsia="MS Mincho"/>
          <w:sz w:val="22"/>
          <w:szCs w:val="22"/>
        </w:rPr>
        <w:t xml:space="preserve"> </w:t>
      </w:r>
    </w:p>
    <w:p w14:paraId="3EC3D85A" w14:textId="0C29FE6A" w:rsidR="00C04885" w:rsidRPr="0015574B" w:rsidRDefault="00C04885" w:rsidP="00D80E56">
      <w:pPr>
        <w:numPr>
          <w:ilvl w:val="1"/>
          <w:numId w:val="58"/>
        </w:numPr>
        <w:spacing w:after="120" w:line="240" w:lineRule="auto"/>
        <w:jc w:val="both"/>
        <w:rPr>
          <w:rFonts w:eastAsia="MS Mincho"/>
          <w:sz w:val="22"/>
          <w:szCs w:val="22"/>
        </w:rPr>
      </w:pPr>
      <w:r w:rsidRPr="0015574B">
        <w:rPr>
          <w:rFonts w:eastAsia="MS Mincho"/>
          <w:sz w:val="22"/>
          <w:szCs w:val="22"/>
        </w:rPr>
        <w:t xml:space="preserve">Maintain all records necessary, in accordance with applicable regulations, for </w:t>
      </w:r>
      <w:r w:rsidR="003859B9" w:rsidRPr="0015574B">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w:t>
      </w:r>
      <w:r w:rsidR="003859B9" w:rsidRPr="0015574B">
        <w:rPr>
          <w:rFonts w:eastAsia="MS Mincho"/>
          <w:sz w:val="22"/>
          <w:szCs w:val="22"/>
        </w:rPr>
        <w:t>D</w:t>
      </w:r>
      <w:r w:rsidRPr="0015574B">
        <w:rPr>
          <w:rFonts w:eastAsia="MS Mincho"/>
          <w:sz w:val="22"/>
          <w:szCs w:val="22"/>
        </w:rPr>
        <w:t>D</w:t>
      </w:r>
      <w:r w:rsidR="003859B9" w:rsidRPr="0015574B">
        <w:rPr>
          <w:rFonts w:eastAsia="MS Mincho"/>
          <w:sz w:val="22"/>
          <w:szCs w:val="22"/>
        </w:rPr>
        <w:t>O</w:t>
      </w:r>
      <w:r w:rsidRPr="0015574B">
        <w:rPr>
          <w:rFonts w:eastAsia="MS Mincho"/>
          <w:sz w:val="22"/>
          <w:szCs w:val="22"/>
        </w:rPr>
        <w:t xml:space="preserve">E and USDA to complete required monitoring activities and must make said records available to </w:t>
      </w:r>
      <w:r w:rsidR="003859B9" w:rsidRPr="0015574B">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w:t>
      </w:r>
      <w:r w:rsidR="003859B9" w:rsidRPr="0015574B">
        <w:rPr>
          <w:rFonts w:eastAsia="MS Mincho"/>
          <w:sz w:val="22"/>
          <w:szCs w:val="22"/>
        </w:rPr>
        <w:t>DDO</w:t>
      </w:r>
      <w:r w:rsidRPr="0015574B">
        <w:rPr>
          <w:rFonts w:eastAsia="MS Mincho"/>
          <w:sz w:val="22"/>
          <w:szCs w:val="22"/>
        </w:rPr>
        <w:t>E, and USDA upon request for the purpose of a</w:t>
      </w:r>
      <w:r w:rsidR="00430ED5" w:rsidRPr="0015574B">
        <w:rPr>
          <w:rFonts w:eastAsia="MS Mincho"/>
          <w:sz w:val="22"/>
          <w:szCs w:val="22"/>
        </w:rPr>
        <w:t>uditing, examination</w:t>
      </w:r>
      <w:r w:rsidR="003859B9" w:rsidRPr="0015574B">
        <w:rPr>
          <w:rFonts w:eastAsia="MS Mincho"/>
          <w:sz w:val="22"/>
          <w:szCs w:val="22"/>
        </w:rPr>
        <w:t>,</w:t>
      </w:r>
      <w:r w:rsidR="00430ED5" w:rsidRPr="0015574B">
        <w:rPr>
          <w:rFonts w:eastAsia="MS Mincho"/>
          <w:sz w:val="22"/>
          <w:szCs w:val="22"/>
        </w:rPr>
        <w:t xml:space="preserve"> and review (7 CFR § 210.16(c)(1)).</w:t>
      </w:r>
    </w:p>
    <w:p w14:paraId="7A4FDA72" w14:textId="77777777" w:rsidR="00C04885" w:rsidRPr="0015574B" w:rsidRDefault="00C04885" w:rsidP="00D80E56">
      <w:pPr>
        <w:numPr>
          <w:ilvl w:val="1"/>
          <w:numId w:val="58"/>
        </w:numPr>
        <w:spacing w:after="120" w:line="240" w:lineRule="auto"/>
        <w:jc w:val="both"/>
        <w:rPr>
          <w:rFonts w:eastAsia="MS Mincho"/>
          <w:sz w:val="22"/>
          <w:szCs w:val="22"/>
        </w:rPr>
      </w:pPr>
      <w:r w:rsidRPr="0015574B">
        <w:rPr>
          <w:rFonts w:eastAsia="MS Mincho"/>
          <w:sz w:val="22"/>
          <w:szCs w:val="22"/>
        </w:rPr>
        <w:t xml:space="preserve">Cooperate with </w:t>
      </w:r>
      <w:r w:rsidR="003859B9" w:rsidRPr="0015574B">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in promoting nutrition education, health</w:t>
      </w:r>
      <w:r w:rsidR="003859B9" w:rsidRPr="0015574B">
        <w:rPr>
          <w:rFonts w:eastAsia="MS Mincho"/>
          <w:sz w:val="22"/>
          <w:szCs w:val="22"/>
        </w:rPr>
        <w:t>,</w:t>
      </w:r>
      <w:r w:rsidRPr="0015574B">
        <w:rPr>
          <w:rFonts w:eastAsia="MS Mincho"/>
          <w:sz w:val="22"/>
          <w:szCs w:val="22"/>
        </w:rPr>
        <w:t xml:space="preserve"> and wellness poli</w:t>
      </w:r>
      <w:r w:rsidR="003859B9" w:rsidRPr="0015574B">
        <w:rPr>
          <w:rFonts w:eastAsia="MS Mincho"/>
          <w:sz w:val="22"/>
          <w:szCs w:val="22"/>
        </w:rPr>
        <w:t>cies.</w:t>
      </w:r>
    </w:p>
    <w:p w14:paraId="647C3AE0" w14:textId="77777777" w:rsidR="00C04885" w:rsidRPr="0015574B" w:rsidRDefault="00C04885" w:rsidP="00D80E56">
      <w:pPr>
        <w:numPr>
          <w:ilvl w:val="1"/>
          <w:numId w:val="58"/>
        </w:numPr>
        <w:spacing w:after="120" w:line="240" w:lineRule="auto"/>
        <w:jc w:val="both"/>
        <w:rPr>
          <w:rFonts w:eastAsia="MS Mincho"/>
          <w:sz w:val="22"/>
          <w:szCs w:val="22"/>
        </w:rPr>
      </w:pPr>
      <w:r w:rsidRPr="0015574B">
        <w:rPr>
          <w:rFonts w:eastAsia="MS Mincho"/>
          <w:sz w:val="22"/>
          <w:szCs w:val="22"/>
        </w:rPr>
        <w:t xml:space="preserve">Comply with applicable federal, state and local laws, rules and regulations, policies, and instructions of </w:t>
      </w:r>
      <w:r w:rsidR="000818FD">
        <w:rPr>
          <w:rFonts w:eastAsia="MS Mincho"/>
          <w:sz w:val="22"/>
          <w:szCs w:val="22"/>
        </w:rPr>
        <w:t>DDOE</w:t>
      </w:r>
      <w:r w:rsidRPr="0015574B">
        <w:rPr>
          <w:rFonts w:eastAsia="MS Mincho"/>
          <w:sz w:val="22"/>
          <w:szCs w:val="22"/>
        </w:rPr>
        <w:t xml:space="preserve"> and USDA and any additions or amendments thereto, including USDA Regulation 7 CFR Parts 210, </w:t>
      </w:r>
      <w:r w:rsidR="00356E1A" w:rsidRPr="0015574B">
        <w:rPr>
          <w:rFonts w:eastAsia="MS Mincho"/>
          <w:sz w:val="22"/>
          <w:szCs w:val="22"/>
        </w:rPr>
        <w:t xml:space="preserve">215, </w:t>
      </w:r>
      <w:r w:rsidRPr="0015574B">
        <w:rPr>
          <w:rFonts w:eastAsia="MS Mincho"/>
          <w:sz w:val="22"/>
          <w:szCs w:val="22"/>
        </w:rPr>
        <w:t xml:space="preserve">220, </w:t>
      </w:r>
      <w:r w:rsidR="00356E1A" w:rsidRPr="0015574B">
        <w:rPr>
          <w:rFonts w:eastAsia="MS Mincho"/>
          <w:sz w:val="22"/>
          <w:szCs w:val="22"/>
        </w:rPr>
        <w:t xml:space="preserve">225, 226, </w:t>
      </w:r>
      <w:r w:rsidRPr="0015574B">
        <w:rPr>
          <w:rFonts w:eastAsia="MS Mincho"/>
          <w:sz w:val="22"/>
          <w:szCs w:val="22"/>
        </w:rPr>
        <w:t xml:space="preserve">245, 250, if applicable; OMB Circulars, </w:t>
      </w:r>
      <w:r w:rsidR="00C94019" w:rsidRPr="0015574B">
        <w:rPr>
          <w:rFonts w:eastAsia="MS Mincho"/>
          <w:sz w:val="22"/>
          <w:szCs w:val="22"/>
        </w:rPr>
        <w:t xml:space="preserve">2 CFR 200 </w:t>
      </w:r>
      <w:r w:rsidRPr="0015574B">
        <w:rPr>
          <w:rFonts w:eastAsia="MS Mincho"/>
          <w:sz w:val="22"/>
          <w:szCs w:val="22"/>
        </w:rPr>
        <w:t>and the other laws described in the “</w:t>
      </w:r>
      <w:r w:rsidR="00356E1A" w:rsidRPr="0015574B">
        <w:rPr>
          <w:rFonts w:eastAsia="MS Mincho"/>
          <w:sz w:val="22"/>
          <w:szCs w:val="22"/>
        </w:rPr>
        <w:t xml:space="preserve">Contract Provisions for </w:t>
      </w:r>
      <w:r w:rsidR="00D51373" w:rsidRPr="0015574B">
        <w:rPr>
          <w:rFonts w:eastAsia="MS Mincho"/>
          <w:sz w:val="22"/>
          <w:szCs w:val="22"/>
        </w:rPr>
        <w:t>The SFA</w:t>
      </w:r>
      <w:r w:rsidR="00356E1A" w:rsidRPr="0015574B">
        <w:rPr>
          <w:rFonts w:eastAsia="MS Mincho"/>
          <w:sz w:val="22"/>
          <w:szCs w:val="22"/>
        </w:rPr>
        <w:t xml:space="preserve"> Contracts under CNP Awards</w:t>
      </w:r>
      <w:r w:rsidRPr="0015574B">
        <w:rPr>
          <w:rFonts w:eastAsia="MS Mincho"/>
          <w:sz w:val="22"/>
          <w:szCs w:val="22"/>
        </w:rPr>
        <w:t xml:space="preserve">,” which is attached to this Contract as “Exhibit </w:t>
      </w:r>
      <w:r w:rsidR="00346F4D">
        <w:rPr>
          <w:rFonts w:eastAsia="MS Mincho"/>
          <w:sz w:val="22"/>
          <w:szCs w:val="22"/>
        </w:rPr>
        <w:t>E</w:t>
      </w:r>
      <w:r w:rsidRPr="0015574B">
        <w:rPr>
          <w:rFonts w:eastAsia="MS Mincho"/>
          <w:sz w:val="22"/>
          <w:szCs w:val="22"/>
        </w:rPr>
        <w:t>” and fully incorporated herein by reference.</w:t>
      </w:r>
    </w:p>
    <w:p w14:paraId="0CEBA022" w14:textId="77777777" w:rsidR="009A28F2" w:rsidRPr="0015574B" w:rsidRDefault="00C04885" w:rsidP="00D80E56">
      <w:pPr>
        <w:numPr>
          <w:ilvl w:val="1"/>
          <w:numId w:val="58"/>
        </w:numPr>
        <w:spacing w:after="120" w:line="240" w:lineRule="auto"/>
        <w:jc w:val="both"/>
        <w:rPr>
          <w:rFonts w:eastAsia="MS Mincho"/>
          <w:sz w:val="22"/>
          <w:szCs w:val="22"/>
        </w:rPr>
      </w:pPr>
      <w:r w:rsidRPr="0015574B">
        <w:rPr>
          <w:sz w:val="22"/>
          <w:szCs w:val="22"/>
        </w:rPr>
        <w:t xml:space="preserve">Comply with all </w:t>
      </w:r>
      <w:r w:rsidR="003859B9" w:rsidRPr="0015574B">
        <w:rPr>
          <w:sz w:val="22"/>
          <w:szCs w:val="22"/>
        </w:rPr>
        <w:t>t</w:t>
      </w:r>
      <w:r w:rsidR="00D51373" w:rsidRPr="0015574B">
        <w:rPr>
          <w:sz w:val="22"/>
          <w:szCs w:val="22"/>
        </w:rPr>
        <w:t>he SFA</w:t>
      </w:r>
      <w:r w:rsidRPr="0015574B">
        <w:rPr>
          <w:sz w:val="22"/>
          <w:szCs w:val="22"/>
        </w:rPr>
        <w:t xml:space="preserve"> building rules and regulations.</w:t>
      </w:r>
    </w:p>
    <w:p w14:paraId="466AFC63" w14:textId="185EE935" w:rsidR="009A28F2" w:rsidRPr="00134DDC" w:rsidRDefault="009A28F2" w:rsidP="00D80E56">
      <w:pPr>
        <w:pStyle w:val="ListParagraph"/>
        <w:numPr>
          <w:ilvl w:val="1"/>
          <w:numId w:val="58"/>
        </w:numPr>
        <w:spacing w:after="120"/>
        <w:jc w:val="both"/>
        <w:rPr>
          <w:sz w:val="22"/>
          <w:szCs w:val="22"/>
        </w:rPr>
      </w:pPr>
      <w:r w:rsidRPr="00134DDC">
        <w:rPr>
          <w:sz w:val="22"/>
          <w:szCs w:val="22"/>
        </w:rPr>
        <w:t xml:space="preserve">The selected Vendor will warrant that it possesses, or has arranged through subcontractors, all capital and other equipment, labor, materials, and licenses necessary to carry out and </w:t>
      </w:r>
      <w:r w:rsidRPr="00134DDC">
        <w:rPr>
          <w:sz w:val="22"/>
          <w:szCs w:val="22"/>
        </w:rPr>
        <w:lastRenderedPageBreak/>
        <w:t>complete the work hereunder in compliance with any and all Federal and State laws, and County and local ordinances, regulations and codes.</w:t>
      </w:r>
    </w:p>
    <w:p w14:paraId="1161391C" w14:textId="77777777" w:rsidR="009A28F2" w:rsidRPr="0015574B" w:rsidRDefault="009A28F2" w:rsidP="00D80E56">
      <w:pPr>
        <w:pStyle w:val="ListParagraph"/>
        <w:numPr>
          <w:ilvl w:val="1"/>
          <w:numId w:val="58"/>
        </w:numPr>
        <w:spacing w:after="120"/>
        <w:jc w:val="both"/>
        <w:rPr>
          <w:sz w:val="22"/>
          <w:szCs w:val="22"/>
        </w:rPr>
      </w:pPr>
      <w:r w:rsidRPr="0015574B">
        <w:rPr>
          <w:sz w:val="22"/>
          <w:szCs w:val="22"/>
        </w:rPr>
        <w:t>The Vendor will provide a warranty that the deliverables provided pursuant to the contract will function as designed for a period of no less than one (1) year from the date of system acceptance.  The warranty shall require the Vendor correct, at its own expense, the setup, configuration, customizations or modifications so that it functions according to the School’s requirements.</w:t>
      </w:r>
    </w:p>
    <w:p w14:paraId="59D8A42A" w14:textId="77777777" w:rsidR="00C04885" w:rsidRPr="0015574B" w:rsidRDefault="00D51373" w:rsidP="00D80E56">
      <w:pPr>
        <w:numPr>
          <w:ilvl w:val="0"/>
          <w:numId w:val="58"/>
        </w:numPr>
        <w:spacing w:after="0" w:line="360" w:lineRule="auto"/>
        <w:jc w:val="both"/>
        <w:rPr>
          <w:rFonts w:eastAsia="MS Mincho"/>
          <w:sz w:val="22"/>
          <w:szCs w:val="22"/>
          <w:u w:val="single"/>
        </w:rPr>
      </w:pPr>
      <w:r w:rsidRPr="0015574B">
        <w:rPr>
          <w:rFonts w:eastAsia="MS Mincho"/>
          <w:sz w:val="22"/>
          <w:szCs w:val="22"/>
          <w:u w:val="single"/>
        </w:rPr>
        <w:t>The SFA</w:t>
      </w:r>
      <w:r w:rsidR="00C04885" w:rsidRPr="0015574B">
        <w:rPr>
          <w:rFonts w:eastAsia="MS Mincho"/>
          <w:sz w:val="22"/>
          <w:szCs w:val="22"/>
          <w:u w:val="single"/>
        </w:rPr>
        <w:t xml:space="preserve"> shall be responsible for:</w:t>
      </w:r>
    </w:p>
    <w:p w14:paraId="671EB38D" w14:textId="1C885515" w:rsidR="00C04885" w:rsidRPr="0015574B" w:rsidRDefault="00C04885" w:rsidP="00D80E56">
      <w:pPr>
        <w:numPr>
          <w:ilvl w:val="1"/>
          <w:numId w:val="58"/>
        </w:numPr>
        <w:spacing w:after="120" w:line="240" w:lineRule="auto"/>
        <w:jc w:val="both"/>
        <w:rPr>
          <w:rFonts w:eastAsia="MS Mincho"/>
          <w:sz w:val="22"/>
          <w:szCs w:val="22"/>
          <w:u w:val="single"/>
        </w:rPr>
      </w:pPr>
      <w:r w:rsidRPr="0015574B">
        <w:rPr>
          <w:rFonts w:eastAsia="MS Mincho"/>
          <w:sz w:val="22"/>
          <w:szCs w:val="22"/>
        </w:rPr>
        <w:t>Signature authority for the application/contract, free and reduced</w:t>
      </w:r>
      <w:r w:rsidR="000818FD">
        <w:rPr>
          <w:rFonts w:eastAsia="MS Mincho"/>
          <w:sz w:val="22"/>
          <w:szCs w:val="22"/>
        </w:rPr>
        <w:t>-</w:t>
      </w:r>
      <w:r w:rsidRPr="0015574B">
        <w:rPr>
          <w:rFonts w:eastAsia="MS Mincho"/>
          <w:sz w:val="22"/>
          <w:szCs w:val="22"/>
        </w:rPr>
        <w:t xml:space="preserve">price policy statement, and Programs indicated in Exhibit A: Site Information, herein, and the </w:t>
      </w:r>
      <w:r w:rsidR="00430ED5" w:rsidRPr="0015574B">
        <w:rPr>
          <w:rFonts w:eastAsia="MS Mincho"/>
          <w:sz w:val="22"/>
          <w:szCs w:val="22"/>
        </w:rPr>
        <w:t>monthly claim for reimbursement</w:t>
      </w:r>
      <w:r w:rsidRPr="0015574B">
        <w:rPr>
          <w:rFonts w:eastAsia="MS Mincho"/>
          <w:sz w:val="22"/>
          <w:szCs w:val="22"/>
        </w:rPr>
        <w:t xml:space="preserve">  (7 CFR 210.9(a) and (b) and 7 CFR 210.16(a)(5))</w:t>
      </w:r>
      <w:r w:rsidR="00430ED5" w:rsidRPr="0015574B">
        <w:rPr>
          <w:rFonts w:eastAsia="MS Mincho"/>
          <w:sz w:val="22"/>
          <w:szCs w:val="22"/>
        </w:rPr>
        <w:t>.</w:t>
      </w:r>
    </w:p>
    <w:p w14:paraId="1FDB0F54" w14:textId="77777777" w:rsidR="00380BDC" w:rsidRPr="0015574B" w:rsidRDefault="00430ED5" w:rsidP="00D80E56">
      <w:pPr>
        <w:numPr>
          <w:ilvl w:val="1"/>
          <w:numId w:val="58"/>
        </w:numPr>
        <w:spacing w:after="120" w:line="240" w:lineRule="auto"/>
        <w:jc w:val="both"/>
        <w:rPr>
          <w:rFonts w:eastAsia="MS Mincho"/>
          <w:sz w:val="22"/>
          <w:szCs w:val="22"/>
        </w:rPr>
      </w:pPr>
      <w:r w:rsidRPr="0015574B">
        <w:rPr>
          <w:sz w:val="22"/>
          <w:szCs w:val="22"/>
        </w:rPr>
        <w:t xml:space="preserve">Operating </w:t>
      </w:r>
      <w:r w:rsidR="003859B9" w:rsidRPr="0015574B">
        <w:rPr>
          <w:sz w:val="22"/>
          <w:szCs w:val="22"/>
        </w:rPr>
        <w:t>t</w:t>
      </w:r>
      <w:r w:rsidR="00D51373" w:rsidRPr="0015574B">
        <w:rPr>
          <w:sz w:val="22"/>
          <w:szCs w:val="22"/>
        </w:rPr>
        <w:t>he SFA</w:t>
      </w:r>
      <w:r w:rsidRPr="0015574B">
        <w:rPr>
          <w:sz w:val="22"/>
          <w:szCs w:val="22"/>
        </w:rPr>
        <w:t>’s Food Service Program</w:t>
      </w:r>
      <w:r w:rsidRPr="0015574B">
        <w:rPr>
          <w:rFonts w:eastAsia="MS Mincho"/>
          <w:sz w:val="22"/>
          <w:szCs w:val="22"/>
        </w:rPr>
        <w:t xml:space="preserve"> for the benefit of </w:t>
      </w:r>
      <w:r w:rsidR="003859B9" w:rsidRPr="0015574B">
        <w:rPr>
          <w:rFonts w:eastAsia="MS Mincho"/>
          <w:sz w:val="22"/>
          <w:szCs w:val="22"/>
        </w:rPr>
        <w:t>t</w:t>
      </w:r>
      <w:r w:rsidR="00D51373" w:rsidRPr="0015574B">
        <w:rPr>
          <w:rFonts w:eastAsia="MS Mincho"/>
          <w:sz w:val="22"/>
          <w:szCs w:val="22"/>
        </w:rPr>
        <w:t>he SFA</w:t>
      </w:r>
      <w:r w:rsidR="00643DAC" w:rsidRPr="0015574B">
        <w:rPr>
          <w:rFonts w:eastAsia="MS Mincho"/>
          <w:sz w:val="22"/>
          <w:szCs w:val="22"/>
        </w:rPr>
        <w:t xml:space="preserve">’s </w:t>
      </w:r>
      <w:r w:rsidRPr="0015574B">
        <w:rPr>
          <w:rFonts w:eastAsia="MS Mincho"/>
          <w:sz w:val="22"/>
          <w:szCs w:val="22"/>
        </w:rPr>
        <w:t xml:space="preserve">students, faculty and staff. </w:t>
      </w:r>
    </w:p>
    <w:p w14:paraId="31E7BA98" w14:textId="77777777" w:rsidR="00C04885" w:rsidRPr="0015574B" w:rsidRDefault="00C04885" w:rsidP="00D80E56">
      <w:pPr>
        <w:numPr>
          <w:ilvl w:val="1"/>
          <w:numId w:val="58"/>
        </w:numPr>
        <w:spacing w:after="120" w:line="240" w:lineRule="auto"/>
        <w:jc w:val="both"/>
        <w:rPr>
          <w:rFonts w:eastAsia="MS Mincho"/>
          <w:sz w:val="22"/>
          <w:szCs w:val="22"/>
        </w:rPr>
      </w:pPr>
      <w:r w:rsidRPr="0015574B">
        <w:rPr>
          <w:rFonts w:eastAsia="MS Mincho"/>
          <w:sz w:val="22"/>
          <w:szCs w:val="22"/>
        </w:rPr>
        <w:t>Development and distribution of the parent letter and Application for Free and Reduced-Price Meals and/or Free Milk and particip</w:t>
      </w:r>
      <w:r w:rsidR="000818FD">
        <w:rPr>
          <w:rFonts w:eastAsia="MS Mincho"/>
          <w:sz w:val="22"/>
          <w:szCs w:val="22"/>
        </w:rPr>
        <w:t xml:space="preserve">ating in Direct Certification. </w:t>
      </w:r>
    </w:p>
    <w:p w14:paraId="21EE3216" w14:textId="77777777" w:rsidR="00C04885" w:rsidRPr="0015574B" w:rsidRDefault="00C04885" w:rsidP="00D80E56">
      <w:pPr>
        <w:numPr>
          <w:ilvl w:val="1"/>
          <w:numId w:val="58"/>
        </w:numPr>
        <w:spacing w:after="120" w:line="240" w:lineRule="auto"/>
        <w:jc w:val="both"/>
        <w:rPr>
          <w:rFonts w:eastAsia="MS Mincho"/>
          <w:sz w:val="22"/>
          <w:szCs w:val="22"/>
        </w:rPr>
      </w:pPr>
      <w:r w:rsidRPr="0015574B">
        <w:rPr>
          <w:rFonts w:eastAsia="MS Mincho"/>
          <w:sz w:val="22"/>
          <w:szCs w:val="22"/>
        </w:rPr>
        <w:t>Determination of eligibility for free or reduced-price meals and free milk, if applicable.</w:t>
      </w:r>
    </w:p>
    <w:p w14:paraId="4A0439CD" w14:textId="77777777" w:rsidR="00C04885" w:rsidRPr="0015574B" w:rsidRDefault="00C04885" w:rsidP="00D80E56">
      <w:pPr>
        <w:numPr>
          <w:ilvl w:val="1"/>
          <w:numId w:val="58"/>
        </w:numPr>
        <w:spacing w:after="120" w:line="240" w:lineRule="auto"/>
        <w:jc w:val="both"/>
        <w:rPr>
          <w:rFonts w:eastAsia="MS Mincho"/>
          <w:sz w:val="22"/>
          <w:szCs w:val="22"/>
        </w:rPr>
      </w:pPr>
      <w:r w:rsidRPr="0015574B">
        <w:rPr>
          <w:rFonts w:eastAsia="MS Mincho"/>
          <w:sz w:val="22"/>
          <w:szCs w:val="22"/>
        </w:rPr>
        <w:t xml:space="preserve">Conducting any hearings related to determinations </w:t>
      </w:r>
      <w:r w:rsidR="00250848" w:rsidRPr="0015574B">
        <w:rPr>
          <w:rFonts w:eastAsia="MS Mincho"/>
          <w:sz w:val="22"/>
          <w:szCs w:val="22"/>
        </w:rPr>
        <w:t>of free and reduced</w:t>
      </w:r>
      <w:r w:rsidR="000818FD">
        <w:rPr>
          <w:rFonts w:eastAsia="MS Mincho"/>
          <w:sz w:val="22"/>
          <w:szCs w:val="22"/>
        </w:rPr>
        <w:t>-</w:t>
      </w:r>
      <w:r w:rsidR="00250848" w:rsidRPr="0015574B">
        <w:rPr>
          <w:rFonts w:eastAsia="MS Mincho"/>
          <w:sz w:val="22"/>
          <w:szCs w:val="22"/>
        </w:rPr>
        <w:t>price eligibility</w:t>
      </w:r>
      <w:r w:rsidR="000818FD">
        <w:rPr>
          <w:rFonts w:eastAsia="MS Mincho"/>
          <w:sz w:val="22"/>
          <w:szCs w:val="22"/>
        </w:rPr>
        <w:t>.</w:t>
      </w:r>
    </w:p>
    <w:p w14:paraId="1F2A5613" w14:textId="77777777" w:rsidR="00C04885" w:rsidRPr="0015574B" w:rsidRDefault="00C04885" w:rsidP="00D80E56">
      <w:pPr>
        <w:numPr>
          <w:ilvl w:val="1"/>
          <w:numId w:val="58"/>
        </w:numPr>
        <w:spacing w:after="120" w:line="240" w:lineRule="auto"/>
        <w:jc w:val="both"/>
        <w:rPr>
          <w:rFonts w:eastAsia="MS Mincho"/>
          <w:sz w:val="22"/>
          <w:szCs w:val="22"/>
        </w:rPr>
      </w:pPr>
      <w:r w:rsidRPr="0015574B">
        <w:rPr>
          <w:rFonts w:eastAsia="MS Mincho"/>
          <w:sz w:val="22"/>
          <w:szCs w:val="22"/>
        </w:rPr>
        <w:t>Verification of applications for Free and Reduced-Price Meals as required by USDA regulations</w:t>
      </w:r>
      <w:r w:rsidR="00380BDC" w:rsidRPr="0015574B">
        <w:rPr>
          <w:rFonts w:eastAsia="MS Mincho"/>
          <w:sz w:val="22"/>
          <w:szCs w:val="22"/>
        </w:rPr>
        <w:t xml:space="preserve">. </w:t>
      </w:r>
    </w:p>
    <w:p w14:paraId="3634E042" w14:textId="6E744617" w:rsidR="00C04885" w:rsidRPr="0015574B" w:rsidRDefault="00C04885" w:rsidP="00D80E56">
      <w:pPr>
        <w:numPr>
          <w:ilvl w:val="1"/>
          <w:numId w:val="58"/>
        </w:numPr>
        <w:spacing w:after="120" w:line="240" w:lineRule="auto"/>
        <w:jc w:val="both"/>
        <w:rPr>
          <w:rFonts w:eastAsia="MS Mincho"/>
          <w:sz w:val="22"/>
          <w:szCs w:val="22"/>
        </w:rPr>
      </w:pPr>
      <w:r w:rsidRPr="0015574B">
        <w:rPr>
          <w:rFonts w:eastAsia="MS Mincho"/>
          <w:sz w:val="22"/>
          <w:szCs w:val="22"/>
        </w:rPr>
        <w:t>Establishment and maintenance of the free and reduced-price meals’ eligibility roster.  (</w:t>
      </w:r>
      <w:r w:rsidRPr="0015574B">
        <w:rPr>
          <w:sz w:val="22"/>
          <w:szCs w:val="22"/>
        </w:rPr>
        <w:t>7 CFR</w:t>
      </w:r>
      <w:r w:rsidR="00065E4F">
        <w:rPr>
          <w:sz w:val="22"/>
          <w:szCs w:val="22"/>
        </w:rPr>
        <w:t xml:space="preserve"> </w:t>
      </w:r>
      <w:r w:rsidRPr="0015574B">
        <w:rPr>
          <w:sz w:val="22"/>
          <w:szCs w:val="22"/>
        </w:rPr>
        <w:t>210.7(c), 7 CFR 210.9(b) (18) and 7 CFR 245.6(e))</w:t>
      </w:r>
      <w:r w:rsidRPr="0015574B">
        <w:rPr>
          <w:rFonts w:eastAsia="MS Mincho"/>
          <w:sz w:val="22"/>
          <w:szCs w:val="22"/>
        </w:rPr>
        <w:t>.</w:t>
      </w:r>
      <w:r w:rsidR="00380BDC" w:rsidRPr="0015574B">
        <w:rPr>
          <w:rFonts w:eastAsia="MS Mincho"/>
          <w:sz w:val="22"/>
          <w:szCs w:val="22"/>
        </w:rPr>
        <w:t xml:space="preserve"> (Does not apply to SFSP)</w:t>
      </w:r>
    </w:p>
    <w:p w14:paraId="258C1726" w14:textId="77777777" w:rsidR="00C04885" w:rsidRPr="0015574B" w:rsidRDefault="00C04885" w:rsidP="00D80E56">
      <w:pPr>
        <w:numPr>
          <w:ilvl w:val="1"/>
          <w:numId w:val="58"/>
        </w:numPr>
        <w:spacing w:after="120" w:line="240" w:lineRule="auto"/>
        <w:jc w:val="both"/>
        <w:rPr>
          <w:rFonts w:eastAsia="MS Mincho"/>
          <w:sz w:val="22"/>
          <w:szCs w:val="22"/>
        </w:rPr>
      </w:pPr>
      <w:r w:rsidRPr="0015574B">
        <w:rPr>
          <w:sz w:val="22"/>
          <w:szCs w:val="22"/>
        </w:rPr>
        <w:t xml:space="preserve">Conduct of </w:t>
      </w:r>
      <w:r w:rsidR="000818FD">
        <w:rPr>
          <w:sz w:val="22"/>
          <w:szCs w:val="22"/>
        </w:rPr>
        <w:t>t</w:t>
      </w:r>
      <w:r w:rsidR="00D51373" w:rsidRPr="0015574B">
        <w:rPr>
          <w:sz w:val="22"/>
          <w:szCs w:val="22"/>
        </w:rPr>
        <w:t>he SFA</w:t>
      </w:r>
      <w:r w:rsidR="00430ED5" w:rsidRPr="0015574B">
        <w:rPr>
          <w:sz w:val="22"/>
          <w:szCs w:val="22"/>
        </w:rPr>
        <w:t>’s Food Program.</w:t>
      </w:r>
    </w:p>
    <w:p w14:paraId="0A60D81C" w14:textId="77777777" w:rsidR="00C04885" w:rsidRPr="0015574B" w:rsidRDefault="00C04885" w:rsidP="00D80E56">
      <w:pPr>
        <w:numPr>
          <w:ilvl w:val="1"/>
          <w:numId w:val="58"/>
        </w:numPr>
        <w:spacing w:after="120" w:line="240" w:lineRule="auto"/>
        <w:jc w:val="both"/>
        <w:rPr>
          <w:rFonts w:eastAsia="MS Mincho"/>
          <w:sz w:val="22"/>
          <w:szCs w:val="22"/>
        </w:rPr>
      </w:pPr>
      <w:r w:rsidRPr="0015574B">
        <w:rPr>
          <w:sz w:val="22"/>
          <w:szCs w:val="22"/>
        </w:rPr>
        <w:t>Supervision of the food service operations in such manner as will ensure compliance with all applicable statutes, regulations, rules and policies including regula</w:t>
      </w:r>
      <w:r w:rsidR="000818FD">
        <w:rPr>
          <w:sz w:val="22"/>
          <w:szCs w:val="22"/>
        </w:rPr>
        <w:t>tions, rules, and policies of DDOE</w:t>
      </w:r>
      <w:r w:rsidRPr="0015574B">
        <w:rPr>
          <w:sz w:val="22"/>
          <w:szCs w:val="22"/>
        </w:rPr>
        <w:t xml:space="preserve"> and USDA regarding the Child Nutrition Programs.</w:t>
      </w:r>
    </w:p>
    <w:p w14:paraId="404F72B4" w14:textId="77777777" w:rsidR="00C04885" w:rsidRPr="0015574B" w:rsidRDefault="00C04885" w:rsidP="00D80E56">
      <w:pPr>
        <w:numPr>
          <w:ilvl w:val="1"/>
          <w:numId w:val="58"/>
        </w:numPr>
        <w:spacing w:after="120" w:line="240" w:lineRule="auto"/>
        <w:jc w:val="both"/>
        <w:rPr>
          <w:rFonts w:eastAsia="MS Mincho"/>
          <w:sz w:val="22"/>
          <w:szCs w:val="22"/>
        </w:rPr>
      </w:pPr>
      <w:r w:rsidRPr="0015574B">
        <w:rPr>
          <w:rFonts w:eastAsia="MS Mincho"/>
          <w:sz w:val="22"/>
          <w:szCs w:val="22"/>
        </w:rPr>
        <w:t>Establishing all selling prices, including price adjustments, for all reimbursable and non-reimbursable meals/milk and a la carte (including vending, adult meals, and catering) prices. (Exception: Non-pricing programs need not establish a selling price for reimbursable meals/milk.)</w:t>
      </w:r>
    </w:p>
    <w:p w14:paraId="42F036A3" w14:textId="77777777" w:rsidR="00C04885" w:rsidRPr="0015574B" w:rsidRDefault="000818FD" w:rsidP="00D80E56">
      <w:pPr>
        <w:numPr>
          <w:ilvl w:val="1"/>
          <w:numId w:val="58"/>
        </w:numPr>
        <w:spacing w:after="120" w:line="240" w:lineRule="auto"/>
        <w:jc w:val="both"/>
        <w:rPr>
          <w:rFonts w:eastAsia="MS Mincho"/>
          <w:sz w:val="22"/>
          <w:szCs w:val="22"/>
        </w:rPr>
      </w:pPr>
      <w:r>
        <w:rPr>
          <w:rFonts w:eastAsia="MS Mincho"/>
          <w:sz w:val="22"/>
          <w:szCs w:val="22"/>
        </w:rPr>
        <w:t>Maintaining c</w:t>
      </w:r>
      <w:r w:rsidR="00C04885" w:rsidRPr="0015574B">
        <w:rPr>
          <w:rFonts w:eastAsia="MS Mincho"/>
          <w:sz w:val="22"/>
          <w:szCs w:val="22"/>
        </w:rPr>
        <w:t xml:space="preserve">ontrol of the </w:t>
      </w:r>
      <w:r w:rsidR="00794332" w:rsidRPr="0015574B">
        <w:rPr>
          <w:sz w:val="22"/>
          <w:szCs w:val="22"/>
        </w:rPr>
        <w:t>n</w:t>
      </w:r>
      <w:r w:rsidR="00C04885" w:rsidRPr="0015574B">
        <w:rPr>
          <w:sz w:val="22"/>
          <w:szCs w:val="22"/>
        </w:rPr>
        <w:t xml:space="preserve">on-profit </w:t>
      </w:r>
      <w:r w:rsidR="00794332" w:rsidRPr="0015574B">
        <w:rPr>
          <w:sz w:val="22"/>
          <w:szCs w:val="22"/>
        </w:rPr>
        <w:t>f</w:t>
      </w:r>
      <w:r w:rsidR="00C04885" w:rsidRPr="0015574B">
        <w:rPr>
          <w:sz w:val="22"/>
          <w:szCs w:val="22"/>
        </w:rPr>
        <w:t xml:space="preserve">ood </w:t>
      </w:r>
      <w:r w:rsidR="00794332" w:rsidRPr="0015574B">
        <w:rPr>
          <w:sz w:val="22"/>
          <w:szCs w:val="22"/>
        </w:rPr>
        <w:t>s</w:t>
      </w:r>
      <w:r w:rsidR="00C04885" w:rsidRPr="0015574B">
        <w:rPr>
          <w:sz w:val="22"/>
          <w:szCs w:val="22"/>
        </w:rPr>
        <w:t xml:space="preserve">ervice </w:t>
      </w:r>
      <w:r w:rsidR="00794332" w:rsidRPr="0015574B">
        <w:rPr>
          <w:sz w:val="22"/>
          <w:szCs w:val="22"/>
        </w:rPr>
        <w:t>a</w:t>
      </w:r>
      <w:r w:rsidR="00C04885" w:rsidRPr="0015574B">
        <w:rPr>
          <w:sz w:val="22"/>
          <w:szCs w:val="22"/>
        </w:rPr>
        <w:t xml:space="preserve">ccount and overall financial responsibility for </w:t>
      </w:r>
      <w:r>
        <w:rPr>
          <w:sz w:val="22"/>
          <w:szCs w:val="22"/>
        </w:rPr>
        <w:t>t</w:t>
      </w:r>
      <w:r w:rsidR="00D51373" w:rsidRPr="0015574B">
        <w:rPr>
          <w:sz w:val="22"/>
          <w:szCs w:val="22"/>
        </w:rPr>
        <w:t>he SFA</w:t>
      </w:r>
      <w:r w:rsidR="00C04885" w:rsidRPr="0015574B">
        <w:rPr>
          <w:sz w:val="22"/>
          <w:szCs w:val="22"/>
        </w:rPr>
        <w:t xml:space="preserve">’s </w:t>
      </w:r>
      <w:r w:rsidR="00C725F3" w:rsidRPr="0015574B">
        <w:rPr>
          <w:sz w:val="22"/>
          <w:szCs w:val="22"/>
        </w:rPr>
        <w:t>f</w:t>
      </w:r>
      <w:r w:rsidR="00C04885" w:rsidRPr="0015574B">
        <w:rPr>
          <w:sz w:val="22"/>
          <w:szCs w:val="22"/>
        </w:rPr>
        <w:t xml:space="preserve">ood </w:t>
      </w:r>
      <w:r w:rsidR="00C725F3" w:rsidRPr="0015574B">
        <w:rPr>
          <w:sz w:val="22"/>
          <w:szCs w:val="22"/>
        </w:rPr>
        <w:t>s</w:t>
      </w:r>
      <w:r w:rsidR="00C04885" w:rsidRPr="0015574B">
        <w:rPr>
          <w:sz w:val="22"/>
          <w:szCs w:val="22"/>
        </w:rPr>
        <w:t xml:space="preserve">ervice </w:t>
      </w:r>
      <w:r w:rsidR="00C725F3" w:rsidRPr="0015574B">
        <w:rPr>
          <w:sz w:val="22"/>
          <w:szCs w:val="22"/>
        </w:rPr>
        <w:t>p</w:t>
      </w:r>
      <w:r w:rsidR="00C04885" w:rsidRPr="0015574B">
        <w:rPr>
          <w:sz w:val="22"/>
          <w:szCs w:val="22"/>
        </w:rPr>
        <w:t>rogram</w:t>
      </w:r>
      <w:r w:rsidR="00250848" w:rsidRPr="0015574B">
        <w:rPr>
          <w:sz w:val="22"/>
          <w:szCs w:val="22"/>
        </w:rPr>
        <w:t>, as well as the quality, extent and general nature of the food service</w:t>
      </w:r>
      <w:r w:rsidR="00C04885" w:rsidRPr="0015574B">
        <w:rPr>
          <w:sz w:val="22"/>
          <w:szCs w:val="22"/>
        </w:rPr>
        <w:t>.</w:t>
      </w:r>
    </w:p>
    <w:p w14:paraId="146CDD7D" w14:textId="77777777" w:rsidR="00C04885" w:rsidRPr="0015574B" w:rsidRDefault="00C04885" w:rsidP="00D80E56">
      <w:pPr>
        <w:numPr>
          <w:ilvl w:val="1"/>
          <w:numId w:val="58"/>
        </w:numPr>
        <w:spacing w:after="120" w:line="240" w:lineRule="auto"/>
        <w:jc w:val="both"/>
        <w:rPr>
          <w:rFonts w:eastAsia="MS Mincho"/>
          <w:sz w:val="22"/>
          <w:szCs w:val="22"/>
        </w:rPr>
      </w:pPr>
      <w:r w:rsidRPr="0015574B">
        <w:rPr>
          <w:sz w:val="22"/>
          <w:szCs w:val="22"/>
        </w:rPr>
        <w:t>Ensuring the resolution of Program</w:t>
      </w:r>
      <w:r w:rsidR="001F3F7D" w:rsidRPr="0015574B">
        <w:rPr>
          <w:sz w:val="22"/>
          <w:szCs w:val="22"/>
        </w:rPr>
        <w:t xml:space="preserve"> administrative</w:t>
      </w:r>
      <w:r w:rsidRPr="0015574B">
        <w:rPr>
          <w:sz w:val="22"/>
          <w:szCs w:val="22"/>
        </w:rPr>
        <w:t xml:space="preserve"> reviews and audit findings. </w:t>
      </w:r>
      <w:r w:rsidR="001F3F7D" w:rsidRPr="0015574B">
        <w:rPr>
          <w:sz w:val="22"/>
          <w:szCs w:val="22"/>
        </w:rPr>
        <w:t>The results of these reviews may affe</w:t>
      </w:r>
      <w:r w:rsidR="000818FD">
        <w:rPr>
          <w:sz w:val="22"/>
          <w:szCs w:val="22"/>
        </w:rPr>
        <w:t>ct the amount of reimbursement</w:t>
      </w:r>
      <w:r w:rsidR="001F3F7D" w:rsidRPr="0015574B">
        <w:rPr>
          <w:sz w:val="22"/>
          <w:szCs w:val="22"/>
        </w:rPr>
        <w:t xml:space="preserve"> </w:t>
      </w:r>
      <w:r w:rsidR="00D51373" w:rsidRPr="0015574B">
        <w:rPr>
          <w:sz w:val="22"/>
          <w:szCs w:val="22"/>
        </w:rPr>
        <w:t>the SFA</w:t>
      </w:r>
      <w:r w:rsidR="001F3F7D" w:rsidRPr="0015574B">
        <w:rPr>
          <w:sz w:val="22"/>
          <w:szCs w:val="22"/>
        </w:rPr>
        <w:t xml:space="preserve"> will receive and the payment to the Vendor.</w:t>
      </w:r>
      <w:r w:rsidRPr="0015574B">
        <w:rPr>
          <w:sz w:val="22"/>
          <w:szCs w:val="22"/>
        </w:rPr>
        <w:t xml:space="preserve"> </w:t>
      </w:r>
      <w:r w:rsidR="00291645" w:rsidRPr="0015574B">
        <w:rPr>
          <w:sz w:val="22"/>
          <w:szCs w:val="22"/>
        </w:rPr>
        <w:t>Vendor</w:t>
      </w:r>
      <w:r w:rsidRPr="0015574B">
        <w:rPr>
          <w:sz w:val="22"/>
          <w:szCs w:val="22"/>
        </w:rPr>
        <w:t xml:space="preserve"> shall fully cooperate with </w:t>
      </w:r>
      <w:r w:rsidR="000818FD">
        <w:rPr>
          <w:sz w:val="22"/>
          <w:szCs w:val="22"/>
        </w:rPr>
        <w:t>t</w:t>
      </w:r>
      <w:r w:rsidR="00D51373" w:rsidRPr="0015574B">
        <w:rPr>
          <w:sz w:val="22"/>
          <w:szCs w:val="22"/>
        </w:rPr>
        <w:t>he SFA</w:t>
      </w:r>
      <w:r w:rsidRPr="0015574B">
        <w:rPr>
          <w:sz w:val="22"/>
          <w:szCs w:val="22"/>
        </w:rPr>
        <w:t xml:space="preserve"> in resolving review and audit issues. </w:t>
      </w:r>
      <w:r w:rsidR="00291645" w:rsidRPr="0015574B">
        <w:rPr>
          <w:sz w:val="22"/>
          <w:szCs w:val="22"/>
        </w:rPr>
        <w:t>Vendor</w:t>
      </w:r>
      <w:r w:rsidRPr="0015574B">
        <w:rPr>
          <w:sz w:val="22"/>
          <w:szCs w:val="22"/>
        </w:rPr>
        <w:t xml:space="preserve"> shall indemnify </w:t>
      </w:r>
      <w:r w:rsidR="000818FD">
        <w:rPr>
          <w:sz w:val="22"/>
          <w:szCs w:val="22"/>
        </w:rPr>
        <w:t>t</w:t>
      </w:r>
      <w:r w:rsidR="00D51373" w:rsidRPr="0015574B">
        <w:rPr>
          <w:sz w:val="22"/>
          <w:szCs w:val="22"/>
        </w:rPr>
        <w:t>he SFA</w:t>
      </w:r>
      <w:r w:rsidRPr="0015574B">
        <w:rPr>
          <w:sz w:val="22"/>
          <w:szCs w:val="22"/>
        </w:rPr>
        <w:t xml:space="preserve"> for any fiscal action, claims, losses or damages, fault, fraud, required repayment or restoration of funds, including reasonable attorney’s fees incurred in defending or resolving such issues, that results from </w:t>
      </w:r>
      <w:r w:rsidR="00291645" w:rsidRPr="0015574B">
        <w:rPr>
          <w:sz w:val="22"/>
          <w:szCs w:val="22"/>
        </w:rPr>
        <w:t>Vendor</w:t>
      </w:r>
      <w:r w:rsidRPr="0015574B">
        <w:rPr>
          <w:sz w:val="22"/>
          <w:szCs w:val="22"/>
        </w:rPr>
        <w:t>’s intentional or negligent acts.</w:t>
      </w:r>
      <w:r w:rsidR="001F3F7D" w:rsidRPr="0015574B">
        <w:rPr>
          <w:sz w:val="22"/>
          <w:szCs w:val="22"/>
        </w:rPr>
        <w:t xml:space="preserve"> </w:t>
      </w:r>
    </w:p>
    <w:p w14:paraId="2F79C8D2" w14:textId="77777777" w:rsidR="00C04885" w:rsidRPr="0015574B" w:rsidRDefault="00C04885" w:rsidP="00D80E56">
      <w:pPr>
        <w:numPr>
          <w:ilvl w:val="1"/>
          <w:numId w:val="58"/>
        </w:numPr>
        <w:spacing w:after="120" w:line="240" w:lineRule="auto"/>
        <w:jc w:val="both"/>
        <w:rPr>
          <w:rFonts w:eastAsia="MS Mincho"/>
          <w:sz w:val="22"/>
          <w:szCs w:val="22"/>
        </w:rPr>
      </w:pPr>
      <w:r w:rsidRPr="0015574B">
        <w:rPr>
          <w:sz w:val="22"/>
          <w:szCs w:val="22"/>
        </w:rPr>
        <w:t xml:space="preserve">Monitoring the food service operation of </w:t>
      </w:r>
      <w:r w:rsidR="00794332" w:rsidRPr="0015574B">
        <w:rPr>
          <w:sz w:val="22"/>
          <w:szCs w:val="22"/>
        </w:rPr>
        <w:t xml:space="preserve">the </w:t>
      </w:r>
      <w:r w:rsidR="00291645" w:rsidRPr="0015574B">
        <w:rPr>
          <w:sz w:val="22"/>
          <w:szCs w:val="22"/>
        </w:rPr>
        <w:t>Vendor</w:t>
      </w:r>
      <w:r w:rsidRPr="0015574B">
        <w:rPr>
          <w:sz w:val="22"/>
          <w:szCs w:val="22"/>
        </w:rPr>
        <w:t xml:space="preserve"> through periodic on-site visits to ensure that the food service is in conformance with USDA program regulation</w:t>
      </w:r>
      <w:r w:rsidR="00430ED5" w:rsidRPr="0015574B">
        <w:rPr>
          <w:sz w:val="22"/>
          <w:szCs w:val="22"/>
        </w:rPr>
        <w:t>s</w:t>
      </w:r>
      <w:r w:rsidRPr="0015574B">
        <w:rPr>
          <w:sz w:val="22"/>
          <w:szCs w:val="22"/>
        </w:rPr>
        <w:t xml:space="preserve"> (7 CFR § 210.16(a)(3))</w:t>
      </w:r>
      <w:r w:rsidR="00430ED5" w:rsidRPr="0015574B">
        <w:rPr>
          <w:sz w:val="22"/>
          <w:szCs w:val="22"/>
        </w:rPr>
        <w:t>.</w:t>
      </w:r>
    </w:p>
    <w:p w14:paraId="6E19F3E8" w14:textId="77777777" w:rsidR="00C04885" w:rsidRPr="0015574B" w:rsidRDefault="00C04885" w:rsidP="00D80E56">
      <w:pPr>
        <w:numPr>
          <w:ilvl w:val="1"/>
          <w:numId w:val="58"/>
        </w:numPr>
        <w:spacing w:after="120" w:line="240" w:lineRule="auto"/>
        <w:jc w:val="both"/>
        <w:rPr>
          <w:rFonts w:eastAsia="MS Mincho"/>
          <w:sz w:val="22"/>
          <w:szCs w:val="22"/>
        </w:rPr>
      </w:pPr>
      <w:r w:rsidRPr="0015574B">
        <w:rPr>
          <w:sz w:val="22"/>
          <w:szCs w:val="22"/>
        </w:rPr>
        <w:t xml:space="preserve">Conducting an on-site review of the counting and claiming system at each </w:t>
      </w:r>
      <w:r w:rsidR="00134DDC">
        <w:rPr>
          <w:sz w:val="22"/>
          <w:szCs w:val="22"/>
        </w:rPr>
        <w:t>t</w:t>
      </w:r>
      <w:r w:rsidR="00D51373" w:rsidRPr="0015574B">
        <w:rPr>
          <w:sz w:val="22"/>
          <w:szCs w:val="22"/>
        </w:rPr>
        <w:t>he SFA</w:t>
      </w:r>
      <w:r w:rsidRPr="0015574B">
        <w:rPr>
          <w:sz w:val="22"/>
          <w:szCs w:val="22"/>
        </w:rPr>
        <w:t xml:space="preserve"> Food Service Location no later than February 1 of each year if there is more than one </w:t>
      </w:r>
      <w:r w:rsidR="00134DDC">
        <w:rPr>
          <w:sz w:val="22"/>
          <w:szCs w:val="22"/>
        </w:rPr>
        <w:t>t</w:t>
      </w:r>
      <w:r w:rsidR="00D51373" w:rsidRPr="0015574B">
        <w:rPr>
          <w:sz w:val="22"/>
          <w:szCs w:val="22"/>
        </w:rPr>
        <w:t>he SFA</w:t>
      </w:r>
      <w:r w:rsidRPr="0015574B">
        <w:rPr>
          <w:sz w:val="22"/>
          <w:szCs w:val="22"/>
        </w:rPr>
        <w:t xml:space="preserve"> Food Service Location.  </w:t>
      </w:r>
      <w:r w:rsidR="000F2F10" w:rsidRPr="0015574B">
        <w:rPr>
          <w:sz w:val="22"/>
          <w:szCs w:val="22"/>
        </w:rPr>
        <w:t>(Does not apply to SFSP</w:t>
      </w:r>
      <w:r w:rsidR="00E23518">
        <w:rPr>
          <w:sz w:val="22"/>
          <w:szCs w:val="22"/>
        </w:rPr>
        <w:t>.</w:t>
      </w:r>
      <w:r w:rsidR="000F2F10" w:rsidRPr="0015574B">
        <w:rPr>
          <w:sz w:val="22"/>
          <w:szCs w:val="22"/>
        </w:rPr>
        <w:t>)</w:t>
      </w:r>
    </w:p>
    <w:p w14:paraId="74AF0064" w14:textId="77777777" w:rsidR="00C04885" w:rsidRPr="0015574B" w:rsidRDefault="00C04885" w:rsidP="00D80E56">
      <w:pPr>
        <w:numPr>
          <w:ilvl w:val="1"/>
          <w:numId w:val="58"/>
        </w:numPr>
        <w:spacing w:after="120" w:line="240" w:lineRule="auto"/>
        <w:jc w:val="both"/>
        <w:rPr>
          <w:rFonts w:eastAsia="MS Mincho"/>
          <w:sz w:val="22"/>
          <w:szCs w:val="22"/>
        </w:rPr>
      </w:pPr>
      <w:r w:rsidRPr="0015574B">
        <w:rPr>
          <w:sz w:val="22"/>
          <w:szCs w:val="22"/>
        </w:rPr>
        <w:lastRenderedPageBreak/>
        <w:t>The counting and claiming system</w:t>
      </w:r>
      <w:r w:rsidR="00430ED5" w:rsidRPr="0015574B">
        <w:rPr>
          <w:sz w:val="22"/>
          <w:szCs w:val="22"/>
        </w:rPr>
        <w:t>,</w:t>
      </w:r>
      <w:r w:rsidR="00250848" w:rsidRPr="0015574B">
        <w:rPr>
          <w:sz w:val="22"/>
          <w:szCs w:val="22"/>
        </w:rPr>
        <w:t xml:space="preserve"> including compliance with required internal control procedures</w:t>
      </w:r>
      <w:r w:rsidRPr="0015574B">
        <w:rPr>
          <w:sz w:val="22"/>
          <w:szCs w:val="22"/>
        </w:rPr>
        <w:t>.  (7 CFR § 210.8(a)(1)</w:t>
      </w:r>
      <w:r w:rsidR="000F2F10" w:rsidRPr="0015574B">
        <w:rPr>
          <w:sz w:val="22"/>
          <w:szCs w:val="22"/>
        </w:rPr>
        <w:t>, 7CFR 225.9(d)</w:t>
      </w:r>
      <w:r w:rsidRPr="0015574B">
        <w:rPr>
          <w:sz w:val="22"/>
          <w:szCs w:val="22"/>
        </w:rPr>
        <w:t>)</w:t>
      </w:r>
      <w:r w:rsidR="00430ED5" w:rsidRPr="0015574B">
        <w:rPr>
          <w:sz w:val="22"/>
          <w:szCs w:val="22"/>
        </w:rPr>
        <w:t>.</w:t>
      </w:r>
    </w:p>
    <w:p w14:paraId="78AEF8EE" w14:textId="77777777" w:rsidR="00C04885" w:rsidRPr="0015574B" w:rsidRDefault="00FC7788" w:rsidP="00D80E56">
      <w:pPr>
        <w:numPr>
          <w:ilvl w:val="1"/>
          <w:numId w:val="58"/>
        </w:numPr>
        <w:spacing w:after="120" w:line="240" w:lineRule="auto"/>
        <w:jc w:val="both"/>
        <w:rPr>
          <w:rFonts w:eastAsia="MS Mincho"/>
          <w:sz w:val="22"/>
          <w:szCs w:val="22"/>
        </w:rPr>
      </w:pPr>
      <w:r>
        <w:rPr>
          <w:color w:val="000000"/>
          <w:sz w:val="22"/>
          <w:szCs w:val="22"/>
          <w:shd w:val="clear" w:color="auto" w:fill="FFFFFF"/>
        </w:rPr>
        <w:t xml:space="preserve">Ensuring that DDOE </w:t>
      </w:r>
      <w:r w:rsidR="00C04885" w:rsidRPr="0015574B">
        <w:rPr>
          <w:color w:val="000000"/>
          <w:sz w:val="22"/>
          <w:szCs w:val="22"/>
          <w:shd w:val="clear" w:color="auto" w:fill="FFFFFF"/>
        </w:rPr>
        <w:t xml:space="preserve">has reviewed and approved the contract terms and that </w:t>
      </w:r>
      <w:r w:rsidR="00D51373" w:rsidRPr="0015574B">
        <w:rPr>
          <w:color w:val="000000"/>
          <w:sz w:val="22"/>
          <w:szCs w:val="22"/>
          <w:shd w:val="clear" w:color="auto" w:fill="FFFFFF"/>
        </w:rPr>
        <w:t>the SFA</w:t>
      </w:r>
      <w:r>
        <w:rPr>
          <w:color w:val="000000"/>
          <w:sz w:val="22"/>
          <w:szCs w:val="22"/>
          <w:shd w:val="clear" w:color="auto" w:fill="FFFFFF"/>
        </w:rPr>
        <w:t xml:space="preserve"> has incorporated all DDOE-</w:t>
      </w:r>
      <w:r w:rsidR="00C04885" w:rsidRPr="0015574B">
        <w:rPr>
          <w:color w:val="000000"/>
          <w:sz w:val="22"/>
          <w:szCs w:val="22"/>
          <w:shd w:val="clear" w:color="auto" w:fill="FFFFFF"/>
        </w:rPr>
        <w:t xml:space="preserve">required changes into the contract or amendment before any contract or amendment to an existing </w:t>
      </w:r>
      <w:r w:rsidR="00291645" w:rsidRPr="0015574B">
        <w:rPr>
          <w:color w:val="000000"/>
          <w:sz w:val="22"/>
          <w:szCs w:val="22"/>
          <w:shd w:val="clear" w:color="auto" w:fill="FFFFFF"/>
        </w:rPr>
        <w:t>Vendor</w:t>
      </w:r>
      <w:r w:rsidR="00C04885" w:rsidRPr="0015574B">
        <w:rPr>
          <w:color w:val="000000"/>
          <w:sz w:val="22"/>
          <w:szCs w:val="22"/>
          <w:shd w:val="clear" w:color="auto" w:fill="FFFFFF"/>
        </w:rPr>
        <w:t xml:space="preserve"> contract is executed. </w:t>
      </w:r>
    </w:p>
    <w:p w14:paraId="6B90C55C" w14:textId="5F48CF20" w:rsidR="00C04885" w:rsidRPr="0015574B" w:rsidRDefault="00C04885" w:rsidP="00D80E56">
      <w:pPr>
        <w:numPr>
          <w:ilvl w:val="1"/>
          <w:numId w:val="58"/>
        </w:numPr>
        <w:spacing w:after="120" w:line="240" w:lineRule="auto"/>
        <w:jc w:val="both"/>
        <w:rPr>
          <w:rFonts w:eastAsia="MS Mincho"/>
          <w:sz w:val="22"/>
          <w:szCs w:val="22"/>
        </w:rPr>
      </w:pPr>
      <w:r w:rsidRPr="0015574B">
        <w:rPr>
          <w:color w:val="000000"/>
          <w:sz w:val="22"/>
          <w:szCs w:val="22"/>
          <w:shd w:val="clear" w:color="auto" w:fill="FFFFFF"/>
        </w:rPr>
        <w:t xml:space="preserve">Ensure that all federally donated foods received by </w:t>
      </w:r>
      <w:r w:rsidR="00D51373" w:rsidRPr="0015574B">
        <w:rPr>
          <w:color w:val="000000"/>
          <w:sz w:val="22"/>
          <w:szCs w:val="22"/>
          <w:shd w:val="clear" w:color="auto" w:fill="FFFFFF"/>
        </w:rPr>
        <w:t>the SFA</w:t>
      </w:r>
      <w:r w:rsidRPr="0015574B">
        <w:rPr>
          <w:color w:val="000000"/>
          <w:sz w:val="22"/>
          <w:szCs w:val="22"/>
          <w:shd w:val="clear" w:color="auto" w:fill="FFFFFF"/>
        </w:rPr>
        <w:t xml:space="preserve"> and made available to the </w:t>
      </w:r>
      <w:r w:rsidR="00291645" w:rsidRPr="0015574B">
        <w:rPr>
          <w:color w:val="000000"/>
          <w:sz w:val="22"/>
          <w:szCs w:val="22"/>
          <w:shd w:val="clear" w:color="auto" w:fill="FFFFFF"/>
        </w:rPr>
        <w:t>Vendor</w:t>
      </w:r>
      <w:r w:rsidRPr="0015574B">
        <w:rPr>
          <w:color w:val="000000"/>
          <w:sz w:val="22"/>
          <w:szCs w:val="22"/>
          <w:shd w:val="clear" w:color="auto" w:fill="FFFFFF"/>
        </w:rPr>
        <w:t xml:space="preserve"> </w:t>
      </w:r>
      <w:r w:rsidR="006C27C3">
        <w:rPr>
          <w:color w:val="000000"/>
          <w:sz w:val="22"/>
          <w:szCs w:val="22"/>
          <w:shd w:val="clear" w:color="auto" w:fill="FFFFFF"/>
        </w:rPr>
        <w:t xml:space="preserve">    </w:t>
      </w:r>
      <w:r w:rsidRPr="0015574B">
        <w:rPr>
          <w:color w:val="000000"/>
          <w:sz w:val="22"/>
          <w:szCs w:val="22"/>
          <w:shd w:val="clear" w:color="auto" w:fill="FFFFFF"/>
        </w:rPr>
        <w:t xml:space="preserve">accrue only to the benefit of </w:t>
      </w:r>
      <w:r w:rsidR="00D51373" w:rsidRPr="0015574B">
        <w:rPr>
          <w:color w:val="000000"/>
          <w:sz w:val="22"/>
          <w:szCs w:val="22"/>
          <w:shd w:val="clear" w:color="auto" w:fill="FFFFFF"/>
        </w:rPr>
        <w:t>the SFA</w:t>
      </w:r>
      <w:r w:rsidRPr="0015574B">
        <w:rPr>
          <w:color w:val="000000"/>
          <w:sz w:val="22"/>
          <w:szCs w:val="22"/>
          <w:shd w:val="clear" w:color="auto" w:fill="FFFFFF"/>
        </w:rPr>
        <w:t xml:space="preserve">’s </w:t>
      </w:r>
      <w:r w:rsidR="00794332" w:rsidRPr="0015574B">
        <w:rPr>
          <w:color w:val="000000"/>
          <w:sz w:val="22"/>
          <w:szCs w:val="22"/>
          <w:shd w:val="clear" w:color="auto" w:fill="FFFFFF"/>
        </w:rPr>
        <w:t>n</w:t>
      </w:r>
      <w:r w:rsidRPr="0015574B">
        <w:rPr>
          <w:color w:val="000000"/>
          <w:sz w:val="22"/>
          <w:szCs w:val="22"/>
          <w:shd w:val="clear" w:color="auto" w:fill="FFFFFF"/>
        </w:rPr>
        <w:t>on</w:t>
      </w:r>
      <w:r w:rsidR="00794332" w:rsidRPr="0015574B">
        <w:rPr>
          <w:color w:val="000000"/>
          <w:sz w:val="22"/>
          <w:szCs w:val="22"/>
          <w:shd w:val="clear" w:color="auto" w:fill="FFFFFF"/>
        </w:rPr>
        <w:t>-</w:t>
      </w:r>
      <w:r w:rsidRPr="0015574B">
        <w:rPr>
          <w:color w:val="000000"/>
          <w:sz w:val="22"/>
          <w:szCs w:val="22"/>
          <w:shd w:val="clear" w:color="auto" w:fill="FFFFFF"/>
        </w:rPr>
        <w:t>profit food service</w:t>
      </w:r>
      <w:r w:rsidR="00794332" w:rsidRPr="0015574B">
        <w:rPr>
          <w:color w:val="000000"/>
          <w:sz w:val="22"/>
          <w:szCs w:val="22"/>
          <w:shd w:val="clear" w:color="auto" w:fill="FFFFFF"/>
        </w:rPr>
        <w:t xml:space="preserve"> account</w:t>
      </w:r>
      <w:r w:rsidRPr="0015574B">
        <w:rPr>
          <w:color w:val="000000"/>
          <w:sz w:val="22"/>
          <w:szCs w:val="22"/>
          <w:shd w:val="clear" w:color="auto" w:fill="FFFFFF"/>
        </w:rPr>
        <w:t xml:space="preserve"> and are fully utilized therein.</w:t>
      </w:r>
      <w:r w:rsidR="00923D5D" w:rsidRPr="0015574B">
        <w:rPr>
          <w:color w:val="000000"/>
          <w:sz w:val="22"/>
          <w:szCs w:val="22"/>
          <w:shd w:val="clear" w:color="auto" w:fill="FFFFFF"/>
        </w:rPr>
        <w:t xml:space="preserve"> (</w:t>
      </w:r>
      <w:r w:rsidR="00E23518">
        <w:rPr>
          <w:color w:val="000000"/>
          <w:sz w:val="22"/>
          <w:szCs w:val="22"/>
          <w:shd w:val="clear" w:color="auto" w:fill="FFFFFF"/>
        </w:rPr>
        <w:t>D</w:t>
      </w:r>
      <w:r w:rsidR="00923D5D" w:rsidRPr="0015574B">
        <w:rPr>
          <w:color w:val="000000"/>
          <w:sz w:val="22"/>
          <w:szCs w:val="22"/>
          <w:shd w:val="clear" w:color="auto" w:fill="FFFFFF"/>
        </w:rPr>
        <w:t>oes not apply to SFSP</w:t>
      </w:r>
      <w:r w:rsidR="00312AFF">
        <w:rPr>
          <w:color w:val="000000"/>
          <w:sz w:val="22"/>
          <w:szCs w:val="22"/>
          <w:shd w:val="clear" w:color="auto" w:fill="FFFFFF"/>
        </w:rPr>
        <w:t xml:space="preserve"> or CACFP At-Risk</w:t>
      </w:r>
      <w:r w:rsidR="00E23518">
        <w:rPr>
          <w:color w:val="000000"/>
          <w:sz w:val="22"/>
          <w:szCs w:val="22"/>
          <w:shd w:val="clear" w:color="auto" w:fill="FFFFFF"/>
        </w:rPr>
        <w:t>.</w:t>
      </w:r>
      <w:r w:rsidR="00923D5D" w:rsidRPr="0015574B">
        <w:rPr>
          <w:color w:val="000000"/>
          <w:sz w:val="22"/>
          <w:szCs w:val="22"/>
          <w:shd w:val="clear" w:color="auto" w:fill="FFFFFF"/>
        </w:rPr>
        <w:t>)</w:t>
      </w:r>
      <w:r w:rsidR="0016273C">
        <w:rPr>
          <w:color w:val="000000"/>
          <w:sz w:val="22"/>
          <w:szCs w:val="22"/>
          <w:shd w:val="clear" w:color="auto" w:fill="FFFFFF"/>
        </w:rPr>
        <w:t xml:space="preserve">   </w:t>
      </w:r>
    </w:p>
    <w:p w14:paraId="2BF040DA" w14:textId="6D41B947" w:rsidR="00C04885" w:rsidRPr="0015574B" w:rsidRDefault="00C04885" w:rsidP="00D80E56">
      <w:pPr>
        <w:numPr>
          <w:ilvl w:val="1"/>
          <w:numId w:val="58"/>
        </w:numPr>
        <w:spacing w:after="120" w:line="240" w:lineRule="auto"/>
        <w:jc w:val="both"/>
        <w:rPr>
          <w:rFonts w:eastAsia="MS Mincho"/>
          <w:sz w:val="22"/>
          <w:szCs w:val="22"/>
        </w:rPr>
      </w:pPr>
      <w:r w:rsidRPr="0015574B">
        <w:rPr>
          <w:color w:val="000000"/>
          <w:sz w:val="22"/>
          <w:szCs w:val="22"/>
        </w:rPr>
        <w:t xml:space="preserve">Not directly or indirectly restricting the sale or marketing of fluid milk (§210.10(d)(4)) at any time or in any place on </w:t>
      </w:r>
      <w:r w:rsidR="00FC2946" w:rsidRPr="0015574B">
        <w:rPr>
          <w:color w:val="000000"/>
          <w:sz w:val="22"/>
          <w:szCs w:val="22"/>
        </w:rPr>
        <w:t>site</w:t>
      </w:r>
      <w:r w:rsidRPr="0015574B">
        <w:rPr>
          <w:color w:val="000000"/>
          <w:sz w:val="22"/>
          <w:szCs w:val="22"/>
        </w:rPr>
        <w:t xml:space="preserve"> premises.</w:t>
      </w:r>
      <w:r w:rsidR="00923D5D" w:rsidRPr="0015574B">
        <w:rPr>
          <w:color w:val="000000"/>
          <w:sz w:val="22"/>
          <w:szCs w:val="22"/>
        </w:rPr>
        <w:t xml:space="preserve"> </w:t>
      </w:r>
    </w:p>
    <w:p w14:paraId="3AF4AA5C" w14:textId="77777777" w:rsidR="00C04885" w:rsidRPr="0015574B" w:rsidRDefault="00C04885" w:rsidP="00D80E56">
      <w:pPr>
        <w:numPr>
          <w:ilvl w:val="1"/>
          <w:numId w:val="58"/>
        </w:numPr>
        <w:spacing w:after="120" w:line="240" w:lineRule="auto"/>
        <w:jc w:val="both"/>
        <w:rPr>
          <w:rFonts w:eastAsia="MS Mincho"/>
          <w:sz w:val="22"/>
          <w:szCs w:val="22"/>
        </w:rPr>
      </w:pPr>
      <w:r w:rsidRPr="0015574B">
        <w:rPr>
          <w:color w:val="000000"/>
          <w:sz w:val="22"/>
          <w:szCs w:val="22"/>
        </w:rPr>
        <w:t xml:space="preserve">Maintaining a contract administration system which ensures that the </w:t>
      </w:r>
      <w:r w:rsidR="00291645" w:rsidRPr="0015574B">
        <w:rPr>
          <w:color w:val="000000"/>
          <w:sz w:val="22"/>
          <w:szCs w:val="22"/>
        </w:rPr>
        <w:t>Vendor</w:t>
      </w:r>
      <w:r w:rsidRPr="0015574B">
        <w:rPr>
          <w:color w:val="000000"/>
          <w:sz w:val="22"/>
          <w:szCs w:val="22"/>
        </w:rPr>
        <w:t xml:space="preserve"> performs in accordance with the terms, conditions, and specifications of their contract.</w:t>
      </w:r>
    </w:p>
    <w:p w14:paraId="573869FB" w14:textId="4EADB081" w:rsidR="00380BDC" w:rsidRPr="0015574B" w:rsidRDefault="00380BDC" w:rsidP="00D80E56">
      <w:pPr>
        <w:numPr>
          <w:ilvl w:val="1"/>
          <w:numId w:val="58"/>
        </w:numPr>
        <w:spacing w:after="120" w:line="240" w:lineRule="auto"/>
        <w:jc w:val="both"/>
        <w:rPr>
          <w:rFonts w:eastAsia="MS Mincho"/>
          <w:sz w:val="22"/>
          <w:szCs w:val="22"/>
        </w:rPr>
      </w:pPr>
      <w:r w:rsidRPr="0015574B">
        <w:rPr>
          <w:rFonts w:eastAsia="MS Mincho"/>
          <w:sz w:val="22"/>
          <w:szCs w:val="22"/>
        </w:rPr>
        <w:t xml:space="preserve">Be </w:t>
      </w:r>
      <w:r w:rsidRPr="0015574B">
        <w:rPr>
          <w:sz w:val="22"/>
          <w:szCs w:val="22"/>
        </w:rPr>
        <w:t>responsible for full compliance with rules and regulations relating to implementation of the SFSP</w:t>
      </w:r>
      <w:r w:rsidR="00E23518">
        <w:rPr>
          <w:sz w:val="22"/>
          <w:szCs w:val="22"/>
        </w:rPr>
        <w:t xml:space="preserve"> </w:t>
      </w:r>
      <w:r w:rsidR="003228F2">
        <w:rPr>
          <w:sz w:val="22"/>
          <w:szCs w:val="22"/>
        </w:rPr>
        <w:t>[</w:t>
      </w:r>
      <w:r w:rsidRPr="0015574B">
        <w:rPr>
          <w:sz w:val="22"/>
          <w:szCs w:val="22"/>
        </w:rPr>
        <w:t>7</w:t>
      </w:r>
      <w:r w:rsidR="00065E4F">
        <w:rPr>
          <w:sz w:val="22"/>
          <w:szCs w:val="22"/>
        </w:rPr>
        <w:t xml:space="preserve"> </w:t>
      </w:r>
      <w:r w:rsidRPr="0015574B">
        <w:rPr>
          <w:sz w:val="22"/>
          <w:szCs w:val="22"/>
        </w:rPr>
        <w:t>CFR 225.15</w:t>
      </w:r>
      <w:r w:rsidR="003228F2">
        <w:rPr>
          <w:sz w:val="22"/>
          <w:szCs w:val="22"/>
        </w:rPr>
        <w:t>]</w:t>
      </w:r>
      <w:r w:rsidR="00312AFF">
        <w:rPr>
          <w:sz w:val="22"/>
          <w:szCs w:val="22"/>
        </w:rPr>
        <w:t xml:space="preserve"> and CACFP [7 CFR 226]</w:t>
      </w:r>
      <w:r w:rsidRPr="0015574B">
        <w:rPr>
          <w:sz w:val="22"/>
          <w:szCs w:val="22"/>
        </w:rPr>
        <w:t xml:space="preserve">, </w:t>
      </w:r>
      <w:r w:rsidR="00923D5D" w:rsidRPr="0015574B">
        <w:rPr>
          <w:sz w:val="22"/>
          <w:szCs w:val="22"/>
        </w:rPr>
        <w:t xml:space="preserve">if applicable, </w:t>
      </w:r>
      <w:r w:rsidRPr="0015574B">
        <w:rPr>
          <w:sz w:val="22"/>
          <w:szCs w:val="22"/>
        </w:rPr>
        <w:t>including retaining responsibility for the following non-delegable duties (may not be delegated to a Vendor Employee):</w:t>
      </w:r>
    </w:p>
    <w:p w14:paraId="2A46A4DE" w14:textId="77777777" w:rsidR="00380BDC" w:rsidRPr="00134DDC" w:rsidRDefault="00380BDC" w:rsidP="00D80E56">
      <w:pPr>
        <w:pStyle w:val="ListParagraph"/>
        <w:numPr>
          <w:ilvl w:val="1"/>
          <w:numId w:val="58"/>
        </w:numPr>
        <w:jc w:val="both"/>
        <w:rPr>
          <w:sz w:val="22"/>
          <w:szCs w:val="22"/>
        </w:rPr>
      </w:pPr>
      <w:r w:rsidRPr="00134DDC">
        <w:rPr>
          <w:sz w:val="22"/>
          <w:szCs w:val="22"/>
        </w:rPr>
        <w:t>Meal orders:</w:t>
      </w:r>
    </w:p>
    <w:p w14:paraId="732F9497" w14:textId="77777777" w:rsidR="00380BDC" w:rsidRPr="0015574B" w:rsidRDefault="00380BDC" w:rsidP="00D80E56">
      <w:pPr>
        <w:numPr>
          <w:ilvl w:val="0"/>
          <w:numId w:val="22"/>
        </w:numPr>
        <w:tabs>
          <w:tab w:val="num" w:pos="1530"/>
        </w:tabs>
        <w:spacing w:after="0" w:line="240" w:lineRule="auto"/>
        <w:ind w:left="2160"/>
        <w:jc w:val="both"/>
        <w:rPr>
          <w:sz w:val="22"/>
          <w:szCs w:val="22"/>
        </w:rPr>
      </w:pPr>
      <w:r w:rsidRPr="0015574B">
        <w:rPr>
          <w:sz w:val="22"/>
          <w:szCs w:val="22"/>
        </w:rPr>
        <w:t>Inform the Vendor of approved level at each site for which the Vendor will provide meals.</w:t>
      </w:r>
    </w:p>
    <w:p w14:paraId="03644AB0" w14:textId="77777777" w:rsidR="00380BDC" w:rsidRPr="0015574B" w:rsidRDefault="00380BDC" w:rsidP="00D80E56">
      <w:pPr>
        <w:numPr>
          <w:ilvl w:val="0"/>
          <w:numId w:val="22"/>
        </w:numPr>
        <w:spacing w:line="240" w:lineRule="auto"/>
        <w:ind w:left="2160"/>
        <w:jc w:val="both"/>
        <w:rPr>
          <w:sz w:val="22"/>
          <w:szCs w:val="22"/>
        </w:rPr>
      </w:pPr>
      <w:r w:rsidRPr="0015574B">
        <w:rPr>
          <w:sz w:val="22"/>
          <w:szCs w:val="22"/>
        </w:rPr>
        <w:t>Plan for and prepare or order meals on the basis of participation trends with the objective of providing only one meal per child at each meal service.</w:t>
      </w:r>
    </w:p>
    <w:p w14:paraId="3991EFB8" w14:textId="77777777" w:rsidR="00380BDC" w:rsidRPr="00134DDC" w:rsidRDefault="00380BDC" w:rsidP="00D80E56">
      <w:pPr>
        <w:pStyle w:val="ListParagraph"/>
        <w:numPr>
          <w:ilvl w:val="1"/>
          <w:numId w:val="58"/>
        </w:numPr>
        <w:tabs>
          <w:tab w:val="left" w:pos="990"/>
        </w:tabs>
        <w:jc w:val="both"/>
        <w:rPr>
          <w:sz w:val="22"/>
          <w:szCs w:val="22"/>
        </w:rPr>
      </w:pPr>
      <w:r w:rsidRPr="00134DDC">
        <w:rPr>
          <w:sz w:val="22"/>
          <w:szCs w:val="22"/>
        </w:rPr>
        <w:t>Records and claims</w:t>
      </w:r>
    </w:p>
    <w:p w14:paraId="2EA63F03" w14:textId="77777777" w:rsidR="00380BDC" w:rsidRPr="0015574B" w:rsidRDefault="00380BDC" w:rsidP="00D80E56">
      <w:pPr>
        <w:numPr>
          <w:ilvl w:val="1"/>
          <w:numId w:val="21"/>
        </w:numPr>
        <w:spacing w:after="0" w:line="240" w:lineRule="auto"/>
        <w:ind w:left="1800" w:firstLine="0"/>
        <w:jc w:val="both"/>
        <w:rPr>
          <w:sz w:val="22"/>
          <w:szCs w:val="22"/>
        </w:rPr>
      </w:pPr>
      <w:r w:rsidRPr="0015574B">
        <w:rPr>
          <w:sz w:val="22"/>
          <w:szCs w:val="22"/>
        </w:rPr>
        <w:t>Maintain accurate records which justify all costs and meals claimed.</w:t>
      </w:r>
    </w:p>
    <w:p w14:paraId="3ACC0F69" w14:textId="5A5D4246" w:rsidR="00380BDC" w:rsidRPr="0015574B" w:rsidRDefault="00380BDC" w:rsidP="00D80E56">
      <w:pPr>
        <w:numPr>
          <w:ilvl w:val="1"/>
          <w:numId w:val="21"/>
        </w:numPr>
        <w:spacing w:line="240" w:lineRule="auto"/>
        <w:ind w:left="1800" w:firstLine="0"/>
        <w:jc w:val="both"/>
        <w:rPr>
          <w:sz w:val="22"/>
          <w:szCs w:val="22"/>
        </w:rPr>
      </w:pPr>
      <w:r w:rsidRPr="0015574B">
        <w:rPr>
          <w:sz w:val="22"/>
          <w:szCs w:val="22"/>
        </w:rPr>
        <w:t xml:space="preserve">Submit claims for reimbursement in accordance with </w:t>
      </w:r>
      <w:r w:rsidR="00312AFF">
        <w:rPr>
          <w:sz w:val="22"/>
          <w:szCs w:val="22"/>
        </w:rPr>
        <w:t>appropriate regulations</w:t>
      </w:r>
    </w:p>
    <w:p w14:paraId="41780743" w14:textId="77777777" w:rsidR="00380BDC" w:rsidRPr="00134DDC" w:rsidRDefault="00380BDC" w:rsidP="00D80E56">
      <w:pPr>
        <w:pStyle w:val="ListParagraph"/>
        <w:numPr>
          <w:ilvl w:val="1"/>
          <w:numId w:val="58"/>
        </w:numPr>
        <w:jc w:val="both"/>
        <w:rPr>
          <w:sz w:val="22"/>
          <w:szCs w:val="22"/>
        </w:rPr>
      </w:pPr>
      <w:r w:rsidRPr="00134DDC">
        <w:rPr>
          <w:sz w:val="22"/>
          <w:szCs w:val="22"/>
        </w:rPr>
        <w:t>Training and monitoring</w:t>
      </w:r>
    </w:p>
    <w:p w14:paraId="34BB6032" w14:textId="77777777" w:rsidR="00380BDC" w:rsidRPr="0015574B" w:rsidRDefault="00380BDC" w:rsidP="00D80E56">
      <w:pPr>
        <w:numPr>
          <w:ilvl w:val="0"/>
          <w:numId w:val="71"/>
        </w:numPr>
        <w:spacing w:after="0" w:line="240" w:lineRule="auto"/>
        <w:ind w:left="2160"/>
        <w:jc w:val="both"/>
        <w:rPr>
          <w:sz w:val="22"/>
          <w:szCs w:val="22"/>
        </w:rPr>
      </w:pPr>
      <w:r w:rsidRPr="0015574B">
        <w:rPr>
          <w:sz w:val="22"/>
          <w:szCs w:val="22"/>
        </w:rPr>
        <w:t>Hold Program training sessions for its admin</w:t>
      </w:r>
      <w:r w:rsidR="00134DDC">
        <w:rPr>
          <w:sz w:val="22"/>
          <w:szCs w:val="22"/>
        </w:rPr>
        <w:t>istrative and site personnel.</w:t>
      </w:r>
      <w:r w:rsidRPr="0015574B">
        <w:rPr>
          <w:sz w:val="22"/>
          <w:szCs w:val="22"/>
        </w:rPr>
        <w:t xml:space="preserve"> </w:t>
      </w:r>
    </w:p>
    <w:p w14:paraId="13662340" w14:textId="77777777" w:rsidR="00380BDC" w:rsidRPr="0015574B" w:rsidRDefault="00380BDC" w:rsidP="00D80E56">
      <w:pPr>
        <w:numPr>
          <w:ilvl w:val="0"/>
          <w:numId w:val="71"/>
        </w:numPr>
        <w:spacing w:after="0" w:line="240" w:lineRule="auto"/>
        <w:ind w:left="2160"/>
        <w:jc w:val="both"/>
        <w:rPr>
          <w:sz w:val="22"/>
          <w:szCs w:val="22"/>
        </w:rPr>
      </w:pPr>
      <w:r w:rsidRPr="0015574B">
        <w:rPr>
          <w:sz w:val="22"/>
          <w:szCs w:val="22"/>
        </w:rPr>
        <w:t>Not allow a site to operate until personnel attend at least one of the trainings.</w:t>
      </w:r>
    </w:p>
    <w:p w14:paraId="506313DC" w14:textId="77777777" w:rsidR="00380BDC" w:rsidRPr="0015574B" w:rsidRDefault="00380BDC" w:rsidP="00D80E56">
      <w:pPr>
        <w:numPr>
          <w:ilvl w:val="0"/>
          <w:numId w:val="71"/>
        </w:numPr>
        <w:spacing w:after="0" w:line="240" w:lineRule="auto"/>
        <w:ind w:left="2160"/>
        <w:jc w:val="both"/>
        <w:rPr>
          <w:sz w:val="22"/>
          <w:szCs w:val="22"/>
        </w:rPr>
      </w:pPr>
      <w:r w:rsidRPr="0015574B">
        <w:rPr>
          <w:sz w:val="22"/>
          <w:szCs w:val="22"/>
        </w:rPr>
        <w:t>Visit each of their sites at least once during t</w:t>
      </w:r>
      <w:r w:rsidR="00134DDC">
        <w:rPr>
          <w:sz w:val="22"/>
          <w:szCs w:val="22"/>
        </w:rPr>
        <w:t>he first week of SFSP operation.</w:t>
      </w:r>
    </w:p>
    <w:p w14:paraId="03FDAEF3" w14:textId="77777777" w:rsidR="00380BDC" w:rsidRPr="0015574B" w:rsidRDefault="00380BDC" w:rsidP="00D80E56">
      <w:pPr>
        <w:numPr>
          <w:ilvl w:val="0"/>
          <w:numId w:val="71"/>
        </w:numPr>
        <w:spacing w:after="0" w:line="240" w:lineRule="auto"/>
        <w:ind w:left="2160"/>
        <w:jc w:val="both"/>
        <w:rPr>
          <w:sz w:val="22"/>
          <w:szCs w:val="22"/>
        </w:rPr>
      </w:pPr>
      <w:r w:rsidRPr="0015574B">
        <w:rPr>
          <w:sz w:val="22"/>
          <w:szCs w:val="22"/>
        </w:rPr>
        <w:t>Review food service operations at each site at least once during the first four weeks of Program operations</w:t>
      </w:r>
      <w:r w:rsidR="00134DDC">
        <w:rPr>
          <w:sz w:val="22"/>
          <w:szCs w:val="22"/>
        </w:rPr>
        <w:t>.</w:t>
      </w:r>
    </w:p>
    <w:p w14:paraId="362D5374" w14:textId="77777777" w:rsidR="00380BDC" w:rsidRPr="0015574B" w:rsidRDefault="00380BDC" w:rsidP="00D80E56">
      <w:pPr>
        <w:numPr>
          <w:ilvl w:val="0"/>
          <w:numId w:val="71"/>
        </w:numPr>
        <w:spacing w:after="0" w:line="240" w:lineRule="auto"/>
        <w:ind w:left="2160"/>
        <w:jc w:val="both"/>
        <w:rPr>
          <w:sz w:val="22"/>
          <w:szCs w:val="22"/>
        </w:rPr>
      </w:pPr>
      <w:r w:rsidRPr="0015574B">
        <w:rPr>
          <w:sz w:val="22"/>
          <w:szCs w:val="22"/>
        </w:rPr>
        <w:t>Maintain a reasonable level of site monitoring.</w:t>
      </w:r>
    </w:p>
    <w:p w14:paraId="03E7654E" w14:textId="6629CFAB" w:rsidR="00380BDC" w:rsidRPr="0015574B" w:rsidRDefault="00380BDC" w:rsidP="00D80E56">
      <w:pPr>
        <w:numPr>
          <w:ilvl w:val="0"/>
          <w:numId w:val="71"/>
        </w:numPr>
        <w:spacing w:line="240" w:lineRule="auto"/>
        <w:ind w:left="2160"/>
        <w:jc w:val="both"/>
        <w:rPr>
          <w:sz w:val="22"/>
          <w:szCs w:val="22"/>
        </w:rPr>
      </w:pPr>
      <w:r w:rsidRPr="0015574B">
        <w:rPr>
          <w:sz w:val="22"/>
          <w:szCs w:val="22"/>
        </w:rPr>
        <w:t>Document required SFSP site visits of all sites</w:t>
      </w:r>
      <w:r w:rsidR="00134DDC">
        <w:rPr>
          <w:sz w:val="22"/>
          <w:szCs w:val="22"/>
        </w:rPr>
        <w:t>.</w:t>
      </w:r>
      <w:r w:rsidRPr="0015574B">
        <w:rPr>
          <w:sz w:val="22"/>
          <w:szCs w:val="22"/>
        </w:rPr>
        <w:t xml:space="preserve"> </w:t>
      </w:r>
    </w:p>
    <w:p w14:paraId="5F2624D8" w14:textId="77777777" w:rsidR="00380BDC" w:rsidRPr="00134DDC" w:rsidRDefault="00380BDC" w:rsidP="00D80E56">
      <w:pPr>
        <w:pStyle w:val="ListParagraph"/>
        <w:numPr>
          <w:ilvl w:val="1"/>
          <w:numId w:val="58"/>
        </w:numPr>
        <w:jc w:val="both"/>
        <w:rPr>
          <w:sz w:val="22"/>
          <w:szCs w:val="22"/>
        </w:rPr>
      </w:pPr>
      <w:r w:rsidRPr="00134DDC">
        <w:rPr>
          <w:sz w:val="22"/>
          <w:szCs w:val="22"/>
        </w:rPr>
        <w:t>Determination / Processing of Free and Reduced Price applications</w:t>
      </w:r>
    </w:p>
    <w:p w14:paraId="5560658F" w14:textId="77777777" w:rsidR="00380BDC" w:rsidRPr="0015574B" w:rsidRDefault="00380BDC" w:rsidP="00D80E56">
      <w:pPr>
        <w:numPr>
          <w:ilvl w:val="0"/>
          <w:numId w:val="72"/>
        </w:numPr>
        <w:spacing w:after="0" w:line="240" w:lineRule="auto"/>
        <w:ind w:left="2160"/>
        <w:jc w:val="both"/>
        <w:rPr>
          <w:sz w:val="22"/>
          <w:szCs w:val="22"/>
        </w:rPr>
      </w:pPr>
      <w:r w:rsidRPr="0015574B">
        <w:rPr>
          <w:sz w:val="22"/>
          <w:szCs w:val="22"/>
        </w:rPr>
        <w:t>Coordination of printing of materials</w:t>
      </w:r>
    </w:p>
    <w:p w14:paraId="6E24F8C9" w14:textId="77777777" w:rsidR="00380BDC" w:rsidRPr="0015574B" w:rsidRDefault="00380BDC" w:rsidP="00D80E56">
      <w:pPr>
        <w:numPr>
          <w:ilvl w:val="0"/>
          <w:numId w:val="72"/>
        </w:numPr>
        <w:spacing w:after="0" w:line="240" w:lineRule="auto"/>
        <w:ind w:left="2160"/>
        <w:jc w:val="both"/>
        <w:rPr>
          <w:sz w:val="22"/>
          <w:szCs w:val="22"/>
        </w:rPr>
      </w:pPr>
      <w:r w:rsidRPr="0015574B">
        <w:rPr>
          <w:sz w:val="22"/>
          <w:szCs w:val="22"/>
        </w:rPr>
        <w:t>Approving Official, Hearing Official, or contact person for questions.</w:t>
      </w:r>
    </w:p>
    <w:p w14:paraId="1B692F0F" w14:textId="77777777" w:rsidR="00380BDC" w:rsidRPr="0015574B" w:rsidRDefault="00380BDC" w:rsidP="00D80E56">
      <w:pPr>
        <w:numPr>
          <w:ilvl w:val="0"/>
          <w:numId w:val="72"/>
        </w:numPr>
        <w:spacing w:after="0" w:line="240" w:lineRule="auto"/>
        <w:ind w:left="2160"/>
        <w:jc w:val="both"/>
        <w:rPr>
          <w:sz w:val="22"/>
          <w:szCs w:val="22"/>
        </w:rPr>
      </w:pPr>
      <w:r w:rsidRPr="0015574B">
        <w:rPr>
          <w:sz w:val="22"/>
          <w:szCs w:val="22"/>
        </w:rPr>
        <w:t xml:space="preserve">Development of materials for distribution from prototypes provided by </w:t>
      </w:r>
      <w:r w:rsidR="00FC7788">
        <w:rPr>
          <w:sz w:val="22"/>
          <w:szCs w:val="22"/>
        </w:rPr>
        <w:t>D</w:t>
      </w:r>
      <w:r w:rsidRPr="0015574B">
        <w:rPr>
          <w:sz w:val="22"/>
          <w:szCs w:val="22"/>
        </w:rPr>
        <w:t>D</w:t>
      </w:r>
      <w:r w:rsidR="00FC7788">
        <w:rPr>
          <w:sz w:val="22"/>
          <w:szCs w:val="22"/>
        </w:rPr>
        <w:t>O</w:t>
      </w:r>
      <w:r w:rsidRPr="0015574B">
        <w:rPr>
          <w:sz w:val="22"/>
          <w:szCs w:val="22"/>
        </w:rPr>
        <w:t>E, including Letter to Parents, Application, Public Release, etc.</w:t>
      </w:r>
    </w:p>
    <w:p w14:paraId="2D3F05A0" w14:textId="77777777" w:rsidR="00380BDC" w:rsidRPr="0015574B" w:rsidRDefault="00380BDC" w:rsidP="00D80E56">
      <w:pPr>
        <w:numPr>
          <w:ilvl w:val="0"/>
          <w:numId w:val="72"/>
        </w:numPr>
        <w:spacing w:after="0" w:line="240" w:lineRule="auto"/>
        <w:ind w:left="2160"/>
        <w:jc w:val="both"/>
        <w:rPr>
          <w:sz w:val="22"/>
          <w:szCs w:val="22"/>
        </w:rPr>
      </w:pPr>
      <w:r w:rsidRPr="0015574B">
        <w:rPr>
          <w:sz w:val="22"/>
          <w:szCs w:val="22"/>
        </w:rPr>
        <w:t>Distribution of materials to parents/guardians</w:t>
      </w:r>
      <w:r w:rsidR="00BD7AC7">
        <w:rPr>
          <w:sz w:val="22"/>
          <w:szCs w:val="22"/>
        </w:rPr>
        <w:t>.</w:t>
      </w:r>
    </w:p>
    <w:p w14:paraId="65C7A749" w14:textId="77777777" w:rsidR="00380BDC" w:rsidRPr="0015574B" w:rsidRDefault="00380BDC" w:rsidP="00D80E56">
      <w:pPr>
        <w:numPr>
          <w:ilvl w:val="0"/>
          <w:numId w:val="72"/>
        </w:numPr>
        <w:spacing w:after="0" w:line="240" w:lineRule="auto"/>
        <w:ind w:left="2160"/>
        <w:jc w:val="both"/>
        <w:rPr>
          <w:sz w:val="22"/>
          <w:szCs w:val="22"/>
        </w:rPr>
      </w:pPr>
      <w:r w:rsidRPr="0015574B">
        <w:rPr>
          <w:sz w:val="22"/>
          <w:szCs w:val="22"/>
        </w:rPr>
        <w:t>Collection of submitted applications.</w:t>
      </w:r>
    </w:p>
    <w:p w14:paraId="37698565" w14:textId="77777777" w:rsidR="00380BDC" w:rsidRPr="0015574B" w:rsidRDefault="00380BDC" w:rsidP="00D80E56">
      <w:pPr>
        <w:numPr>
          <w:ilvl w:val="0"/>
          <w:numId w:val="72"/>
        </w:numPr>
        <w:tabs>
          <w:tab w:val="left" w:pos="1155"/>
        </w:tabs>
        <w:spacing w:after="0" w:line="240" w:lineRule="auto"/>
        <w:ind w:left="2160"/>
        <w:jc w:val="both"/>
        <w:rPr>
          <w:sz w:val="22"/>
          <w:szCs w:val="22"/>
        </w:rPr>
      </w:pPr>
      <w:r w:rsidRPr="0015574B">
        <w:rPr>
          <w:sz w:val="22"/>
          <w:szCs w:val="22"/>
        </w:rPr>
        <w:t>Processing of applications, including approval/denial and follow-up to obtain complete information.</w:t>
      </w:r>
    </w:p>
    <w:p w14:paraId="662F406A" w14:textId="77777777" w:rsidR="00380BDC" w:rsidRPr="0015574B" w:rsidRDefault="00380BDC" w:rsidP="00D80E56">
      <w:pPr>
        <w:numPr>
          <w:ilvl w:val="0"/>
          <w:numId w:val="72"/>
        </w:numPr>
        <w:tabs>
          <w:tab w:val="left" w:pos="1155"/>
        </w:tabs>
        <w:spacing w:after="0" w:line="240" w:lineRule="auto"/>
        <w:ind w:left="2160"/>
        <w:jc w:val="both"/>
        <w:rPr>
          <w:sz w:val="22"/>
          <w:szCs w:val="22"/>
        </w:rPr>
      </w:pPr>
      <w:r w:rsidRPr="0015574B">
        <w:rPr>
          <w:sz w:val="22"/>
          <w:szCs w:val="22"/>
        </w:rPr>
        <w:t>Inputting data into computer if applications approved manually.</w:t>
      </w:r>
    </w:p>
    <w:p w14:paraId="3DC722B6" w14:textId="77777777" w:rsidR="00380BDC" w:rsidRPr="0015574B" w:rsidRDefault="00380BDC" w:rsidP="00D80E56">
      <w:pPr>
        <w:numPr>
          <w:ilvl w:val="0"/>
          <w:numId w:val="72"/>
        </w:numPr>
        <w:tabs>
          <w:tab w:val="left" w:pos="1155"/>
        </w:tabs>
        <w:spacing w:after="0" w:line="240" w:lineRule="auto"/>
        <w:ind w:left="2160"/>
        <w:jc w:val="both"/>
        <w:rPr>
          <w:sz w:val="22"/>
          <w:szCs w:val="22"/>
        </w:rPr>
      </w:pPr>
      <w:r w:rsidRPr="0015574B">
        <w:rPr>
          <w:sz w:val="22"/>
          <w:szCs w:val="22"/>
        </w:rPr>
        <w:t>Inputting data into computer if computer system automatically determines eligibility.</w:t>
      </w:r>
    </w:p>
    <w:p w14:paraId="1B8B71CB" w14:textId="77777777" w:rsidR="00380BDC" w:rsidRPr="0015574B" w:rsidRDefault="00380BDC" w:rsidP="00D80E56">
      <w:pPr>
        <w:numPr>
          <w:ilvl w:val="0"/>
          <w:numId w:val="72"/>
        </w:numPr>
        <w:tabs>
          <w:tab w:val="left" w:pos="1155"/>
        </w:tabs>
        <w:spacing w:after="0" w:line="240" w:lineRule="auto"/>
        <w:ind w:left="2160"/>
        <w:jc w:val="both"/>
        <w:rPr>
          <w:sz w:val="22"/>
          <w:szCs w:val="22"/>
        </w:rPr>
      </w:pPr>
      <w:r w:rsidRPr="0015574B">
        <w:rPr>
          <w:sz w:val="22"/>
          <w:szCs w:val="22"/>
        </w:rPr>
        <w:t>Final approval and signature of approving official.</w:t>
      </w:r>
    </w:p>
    <w:p w14:paraId="4F992BC6" w14:textId="77777777" w:rsidR="00380BDC" w:rsidRDefault="00380BDC" w:rsidP="00D80E56">
      <w:pPr>
        <w:numPr>
          <w:ilvl w:val="0"/>
          <w:numId w:val="72"/>
        </w:numPr>
        <w:spacing w:after="0" w:line="240" w:lineRule="auto"/>
        <w:ind w:left="2160"/>
        <w:jc w:val="both"/>
        <w:rPr>
          <w:sz w:val="22"/>
          <w:szCs w:val="22"/>
        </w:rPr>
      </w:pPr>
      <w:r w:rsidRPr="0015574B">
        <w:rPr>
          <w:sz w:val="22"/>
          <w:szCs w:val="22"/>
        </w:rPr>
        <w:t>Notification of approval and status to parent/guardian.</w:t>
      </w:r>
    </w:p>
    <w:p w14:paraId="42311928" w14:textId="77777777" w:rsidR="00065E4F" w:rsidRPr="0015574B" w:rsidRDefault="00065E4F" w:rsidP="00D80E56">
      <w:pPr>
        <w:spacing w:after="0" w:line="240" w:lineRule="auto"/>
        <w:ind w:left="2160"/>
        <w:jc w:val="both"/>
        <w:rPr>
          <w:sz w:val="22"/>
          <w:szCs w:val="22"/>
        </w:rPr>
      </w:pPr>
    </w:p>
    <w:p w14:paraId="709EDF48" w14:textId="77777777" w:rsidR="00380BDC" w:rsidRDefault="00380BDC" w:rsidP="00D80E56">
      <w:pPr>
        <w:pStyle w:val="ListParagraph"/>
        <w:numPr>
          <w:ilvl w:val="1"/>
          <w:numId w:val="58"/>
        </w:numPr>
        <w:tabs>
          <w:tab w:val="left" w:pos="720"/>
        </w:tabs>
        <w:jc w:val="both"/>
        <w:rPr>
          <w:sz w:val="22"/>
          <w:szCs w:val="22"/>
        </w:rPr>
      </w:pPr>
      <w:r w:rsidRPr="00134DDC">
        <w:rPr>
          <w:sz w:val="22"/>
          <w:szCs w:val="22"/>
        </w:rPr>
        <w:t>Submission of Media Release.</w:t>
      </w:r>
    </w:p>
    <w:p w14:paraId="19E8BF80" w14:textId="77777777" w:rsidR="003228F2" w:rsidRPr="00134DDC" w:rsidRDefault="003228F2" w:rsidP="00D80E56">
      <w:pPr>
        <w:pStyle w:val="ListParagraph"/>
        <w:tabs>
          <w:tab w:val="left" w:pos="720"/>
        </w:tabs>
        <w:ind w:left="1440"/>
        <w:jc w:val="both"/>
        <w:rPr>
          <w:sz w:val="22"/>
          <w:szCs w:val="22"/>
        </w:rPr>
      </w:pPr>
    </w:p>
    <w:p w14:paraId="11074C2C" w14:textId="031BF2B1" w:rsidR="003228F2" w:rsidRDefault="00380BDC" w:rsidP="00D80E56">
      <w:pPr>
        <w:pStyle w:val="ListParagraph"/>
        <w:numPr>
          <w:ilvl w:val="1"/>
          <w:numId w:val="58"/>
        </w:numPr>
        <w:jc w:val="both"/>
        <w:rPr>
          <w:sz w:val="22"/>
          <w:szCs w:val="22"/>
        </w:rPr>
      </w:pPr>
      <w:r w:rsidRPr="00134DDC">
        <w:rPr>
          <w:sz w:val="22"/>
          <w:szCs w:val="22"/>
        </w:rPr>
        <w:t xml:space="preserve">Completion of </w:t>
      </w:r>
      <w:r w:rsidR="00312AFF">
        <w:rPr>
          <w:sz w:val="22"/>
          <w:szCs w:val="22"/>
        </w:rPr>
        <w:t>SFSP and CACFP</w:t>
      </w:r>
      <w:r w:rsidRPr="00134DDC">
        <w:rPr>
          <w:sz w:val="22"/>
          <w:szCs w:val="22"/>
        </w:rPr>
        <w:t xml:space="preserve"> Site Application</w:t>
      </w:r>
      <w:r w:rsidR="00312AFF">
        <w:rPr>
          <w:sz w:val="22"/>
          <w:szCs w:val="22"/>
        </w:rPr>
        <w:t>s</w:t>
      </w:r>
      <w:r w:rsidR="00A71638" w:rsidRPr="00134DDC">
        <w:rPr>
          <w:sz w:val="22"/>
          <w:szCs w:val="22"/>
        </w:rPr>
        <w:t xml:space="preserve"> and determining eligibility for all SFSP </w:t>
      </w:r>
      <w:r w:rsidR="00312AFF">
        <w:rPr>
          <w:sz w:val="22"/>
          <w:szCs w:val="22"/>
        </w:rPr>
        <w:t xml:space="preserve">and CACFP </w:t>
      </w:r>
      <w:r w:rsidR="00A71638" w:rsidRPr="00134DDC">
        <w:rPr>
          <w:sz w:val="22"/>
          <w:szCs w:val="22"/>
        </w:rPr>
        <w:t>sites.</w:t>
      </w:r>
    </w:p>
    <w:p w14:paraId="6001F013" w14:textId="77777777" w:rsidR="003228F2" w:rsidRPr="003228F2" w:rsidRDefault="003228F2" w:rsidP="00D80E56">
      <w:pPr>
        <w:pStyle w:val="ListParagraph"/>
        <w:ind w:left="1440"/>
        <w:jc w:val="both"/>
        <w:rPr>
          <w:sz w:val="22"/>
          <w:szCs w:val="22"/>
        </w:rPr>
      </w:pPr>
    </w:p>
    <w:p w14:paraId="4563FCAB" w14:textId="13F64FFF" w:rsidR="00A71638" w:rsidRPr="003228F2" w:rsidRDefault="00A71638" w:rsidP="00D80E56">
      <w:pPr>
        <w:pStyle w:val="ListParagraph"/>
        <w:numPr>
          <w:ilvl w:val="1"/>
          <w:numId w:val="58"/>
        </w:numPr>
        <w:jc w:val="both"/>
        <w:rPr>
          <w:sz w:val="22"/>
          <w:szCs w:val="22"/>
        </w:rPr>
      </w:pPr>
      <w:r w:rsidRPr="00134DDC">
        <w:rPr>
          <w:rFonts w:eastAsia="MS Mincho"/>
          <w:sz w:val="22"/>
          <w:szCs w:val="22"/>
        </w:rPr>
        <w:t xml:space="preserve">Make final determination of the opening and closing dates of all SFSP </w:t>
      </w:r>
      <w:r w:rsidR="00312AFF">
        <w:rPr>
          <w:rFonts w:eastAsia="MS Mincho"/>
          <w:sz w:val="22"/>
          <w:szCs w:val="22"/>
        </w:rPr>
        <w:t xml:space="preserve">and CACFP </w:t>
      </w:r>
      <w:r w:rsidRPr="00134DDC">
        <w:rPr>
          <w:rFonts w:eastAsia="MS Mincho"/>
          <w:sz w:val="22"/>
          <w:szCs w:val="22"/>
        </w:rPr>
        <w:t>sites.</w:t>
      </w:r>
    </w:p>
    <w:p w14:paraId="27E0F7F3" w14:textId="77777777" w:rsidR="003228F2" w:rsidRPr="00134DDC" w:rsidRDefault="003228F2" w:rsidP="00D80E56">
      <w:pPr>
        <w:pStyle w:val="ListParagraph"/>
        <w:ind w:left="1440"/>
        <w:jc w:val="both"/>
        <w:rPr>
          <w:sz w:val="22"/>
          <w:szCs w:val="22"/>
        </w:rPr>
      </w:pPr>
    </w:p>
    <w:p w14:paraId="7C94F838" w14:textId="77777777" w:rsidR="00380BDC" w:rsidRPr="00134DDC" w:rsidRDefault="00380BDC" w:rsidP="00D80E56">
      <w:pPr>
        <w:pStyle w:val="ListParagraph"/>
        <w:numPr>
          <w:ilvl w:val="1"/>
          <w:numId w:val="58"/>
        </w:numPr>
        <w:jc w:val="both"/>
        <w:rPr>
          <w:sz w:val="22"/>
          <w:szCs w:val="22"/>
        </w:rPr>
      </w:pPr>
      <w:r w:rsidRPr="00134DDC">
        <w:rPr>
          <w:sz w:val="22"/>
          <w:szCs w:val="22"/>
        </w:rPr>
        <w:t>Preparation and submission of claim for reimbursement</w:t>
      </w:r>
      <w:r w:rsidR="00BD7AC7">
        <w:rPr>
          <w:sz w:val="22"/>
          <w:szCs w:val="22"/>
        </w:rPr>
        <w:t>.</w:t>
      </w:r>
    </w:p>
    <w:p w14:paraId="7A037F77" w14:textId="77777777" w:rsidR="00380BDC" w:rsidRPr="0015574B" w:rsidRDefault="00380BDC" w:rsidP="00D80E56">
      <w:pPr>
        <w:numPr>
          <w:ilvl w:val="0"/>
          <w:numId w:val="73"/>
        </w:numPr>
        <w:spacing w:after="0" w:line="240" w:lineRule="auto"/>
        <w:ind w:firstLine="0"/>
        <w:jc w:val="both"/>
        <w:rPr>
          <w:sz w:val="22"/>
          <w:szCs w:val="22"/>
        </w:rPr>
      </w:pPr>
      <w:r w:rsidRPr="0015574B">
        <w:rPr>
          <w:sz w:val="22"/>
          <w:szCs w:val="22"/>
        </w:rPr>
        <w:t xml:space="preserve">Compiling daily site counts at the school and </w:t>
      </w:r>
      <w:r w:rsidR="00C81E2F">
        <w:rPr>
          <w:sz w:val="22"/>
          <w:szCs w:val="22"/>
        </w:rPr>
        <w:t>t</w:t>
      </w:r>
      <w:r w:rsidR="00D51373" w:rsidRPr="0015574B">
        <w:rPr>
          <w:sz w:val="22"/>
          <w:szCs w:val="22"/>
        </w:rPr>
        <w:t>he SFA</w:t>
      </w:r>
      <w:r w:rsidRPr="0015574B">
        <w:rPr>
          <w:sz w:val="22"/>
          <w:szCs w:val="22"/>
        </w:rPr>
        <w:t xml:space="preserve"> level, and maintaining records.</w:t>
      </w:r>
    </w:p>
    <w:p w14:paraId="733DF3A2" w14:textId="77777777" w:rsidR="00380BDC" w:rsidRPr="0015574B" w:rsidRDefault="00380BDC" w:rsidP="00D80E56">
      <w:pPr>
        <w:numPr>
          <w:ilvl w:val="0"/>
          <w:numId w:val="73"/>
        </w:numPr>
        <w:spacing w:after="0" w:line="240" w:lineRule="auto"/>
        <w:ind w:firstLine="0"/>
        <w:jc w:val="both"/>
        <w:rPr>
          <w:sz w:val="22"/>
          <w:szCs w:val="22"/>
        </w:rPr>
      </w:pPr>
      <w:r w:rsidRPr="0015574B">
        <w:rPr>
          <w:sz w:val="22"/>
          <w:szCs w:val="22"/>
        </w:rPr>
        <w:t>Signing the claim for reimbursement</w:t>
      </w:r>
      <w:r w:rsidR="00BD7AC7">
        <w:rPr>
          <w:sz w:val="22"/>
          <w:szCs w:val="22"/>
        </w:rPr>
        <w:t>.</w:t>
      </w:r>
    </w:p>
    <w:p w14:paraId="2AB89459" w14:textId="77777777" w:rsidR="00923D5D" w:rsidRPr="0015574B" w:rsidRDefault="00923D5D" w:rsidP="00D80E56">
      <w:pPr>
        <w:spacing w:after="0" w:line="240" w:lineRule="auto"/>
        <w:ind w:left="1800"/>
        <w:jc w:val="both"/>
        <w:rPr>
          <w:sz w:val="22"/>
          <w:szCs w:val="22"/>
        </w:rPr>
      </w:pPr>
    </w:p>
    <w:p w14:paraId="061FF5F9" w14:textId="77777777" w:rsidR="00C04885" w:rsidRPr="0015574B" w:rsidRDefault="00D51373" w:rsidP="00D80E56">
      <w:pPr>
        <w:numPr>
          <w:ilvl w:val="0"/>
          <w:numId w:val="58"/>
        </w:numPr>
        <w:spacing w:after="120" w:line="240" w:lineRule="auto"/>
        <w:jc w:val="both"/>
        <w:rPr>
          <w:rFonts w:eastAsia="MS Mincho"/>
          <w:sz w:val="22"/>
          <w:szCs w:val="22"/>
        </w:rPr>
      </w:pPr>
      <w:r w:rsidRPr="0015574B">
        <w:rPr>
          <w:rFonts w:eastAsia="MS Mincho"/>
          <w:sz w:val="22"/>
          <w:szCs w:val="22"/>
        </w:rPr>
        <w:t>The SFA</w:t>
      </w:r>
      <w:r w:rsidR="00C04885" w:rsidRPr="0015574B">
        <w:rPr>
          <w:rFonts w:eastAsia="MS Mincho"/>
          <w:sz w:val="22"/>
          <w:szCs w:val="22"/>
        </w:rPr>
        <w:t xml:space="preserve"> and </w:t>
      </w:r>
      <w:r w:rsidR="00291645" w:rsidRPr="0015574B">
        <w:rPr>
          <w:rFonts w:eastAsia="MS Mincho"/>
          <w:sz w:val="22"/>
          <w:szCs w:val="22"/>
        </w:rPr>
        <w:t>Vendor</w:t>
      </w:r>
      <w:r w:rsidR="00C04885" w:rsidRPr="0015574B">
        <w:rPr>
          <w:rFonts w:eastAsia="MS Mincho"/>
          <w:sz w:val="22"/>
          <w:szCs w:val="22"/>
        </w:rPr>
        <w:t xml:space="preserve"> agree that this Contract does not </w:t>
      </w:r>
      <w:r w:rsidR="00C04885" w:rsidRPr="0015574B">
        <w:rPr>
          <w:color w:val="000000"/>
          <w:sz w:val="22"/>
          <w:szCs w:val="22"/>
          <w:shd w:val="clear" w:color="auto" w:fill="FFFFFF"/>
        </w:rPr>
        <w:t xml:space="preserve">permit all income and expenses to accrue to the </w:t>
      </w:r>
      <w:r w:rsidR="00291645" w:rsidRPr="0015574B">
        <w:rPr>
          <w:color w:val="000000"/>
          <w:sz w:val="22"/>
          <w:szCs w:val="22"/>
          <w:shd w:val="clear" w:color="auto" w:fill="FFFFFF"/>
        </w:rPr>
        <w:t>Vendor</w:t>
      </w:r>
      <w:r w:rsidR="00C04885" w:rsidRPr="0015574B">
        <w:rPr>
          <w:color w:val="000000"/>
          <w:sz w:val="22"/>
          <w:szCs w:val="22"/>
          <w:shd w:val="clear" w:color="auto" w:fill="FFFFFF"/>
        </w:rPr>
        <w:t xml:space="preserve"> and </w:t>
      </w:r>
      <w:r w:rsidR="00C04885" w:rsidRPr="0015574B">
        <w:rPr>
          <w:rFonts w:eastAsia="MS Mincho"/>
          <w:sz w:val="22"/>
          <w:szCs w:val="22"/>
        </w:rPr>
        <w:t xml:space="preserve">is neither a </w:t>
      </w:r>
      <w:r w:rsidR="00C04885" w:rsidRPr="0015574B">
        <w:rPr>
          <w:rFonts w:eastAsia="MS Mincho"/>
          <w:i/>
          <w:iCs/>
          <w:sz w:val="22"/>
          <w:szCs w:val="22"/>
        </w:rPr>
        <w:t>cost-plus-a-percentage-of-income nor a cost-plus-a-percentage-of-cost contract</w:t>
      </w:r>
      <w:r w:rsidR="00C04885" w:rsidRPr="0015574B">
        <w:rPr>
          <w:rFonts w:eastAsia="MS Mincho"/>
          <w:sz w:val="22"/>
          <w:szCs w:val="22"/>
        </w:rPr>
        <w:t xml:space="preserve"> as required under United States Department of Agriculture (USDA) Regulations 7 CFR §210.16(c) and </w:t>
      </w:r>
      <w:r w:rsidR="00356E1A" w:rsidRPr="0015574B">
        <w:rPr>
          <w:rFonts w:eastAsia="MS Mincho"/>
          <w:sz w:val="22"/>
          <w:szCs w:val="22"/>
        </w:rPr>
        <w:t>2</w:t>
      </w:r>
      <w:r w:rsidR="00C04885" w:rsidRPr="0015574B">
        <w:rPr>
          <w:rFonts w:eastAsia="MS Mincho"/>
          <w:sz w:val="22"/>
          <w:szCs w:val="22"/>
        </w:rPr>
        <w:t xml:space="preserve"> CFR </w:t>
      </w:r>
      <w:r w:rsidR="00001B0F" w:rsidRPr="0015574B">
        <w:rPr>
          <w:rFonts w:eastAsia="MS Mincho"/>
          <w:sz w:val="22"/>
          <w:szCs w:val="22"/>
        </w:rPr>
        <w:t>200</w:t>
      </w:r>
      <w:r w:rsidR="00C04885" w:rsidRPr="0015574B">
        <w:rPr>
          <w:rFonts w:eastAsia="MS Mincho"/>
          <w:sz w:val="22"/>
          <w:szCs w:val="22"/>
        </w:rPr>
        <w:t>.</w:t>
      </w:r>
    </w:p>
    <w:p w14:paraId="132C0A8E" w14:textId="77777777" w:rsidR="00C04885" w:rsidRPr="0015574B" w:rsidRDefault="00C04885" w:rsidP="00D80E56">
      <w:pPr>
        <w:numPr>
          <w:ilvl w:val="0"/>
          <w:numId w:val="58"/>
        </w:numPr>
        <w:spacing w:after="120" w:line="240" w:lineRule="auto"/>
        <w:jc w:val="both"/>
        <w:rPr>
          <w:rFonts w:eastAsia="MS Mincho"/>
          <w:sz w:val="22"/>
          <w:szCs w:val="22"/>
        </w:rPr>
      </w:pPr>
      <w:r w:rsidRPr="0015574B">
        <w:rPr>
          <w:rFonts w:eastAsia="MS Mincho"/>
          <w:sz w:val="22"/>
          <w:szCs w:val="22"/>
        </w:rPr>
        <w:t xml:space="preserve">Payments on any claim shall not preclude </w:t>
      </w:r>
      <w:r w:rsidR="00C81E2F">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from making a claim for adjustment on any item found not to have been in accordance with the provisions of this Contract and bid specifications. </w:t>
      </w:r>
    </w:p>
    <w:p w14:paraId="1B9DACCD" w14:textId="77777777" w:rsidR="00C04885" w:rsidRPr="0015574B" w:rsidRDefault="00D51373" w:rsidP="00D80E56">
      <w:pPr>
        <w:numPr>
          <w:ilvl w:val="0"/>
          <w:numId w:val="58"/>
        </w:numPr>
        <w:spacing w:after="120" w:line="240" w:lineRule="auto"/>
        <w:jc w:val="both"/>
        <w:rPr>
          <w:rFonts w:eastAsia="MS Mincho"/>
          <w:sz w:val="22"/>
          <w:szCs w:val="22"/>
        </w:rPr>
      </w:pPr>
      <w:r w:rsidRPr="0015574B">
        <w:rPr>
          <w:rFonts w:eastAsia="MS Mincho"/>
          <w:sz w:val="22"/>
          <w:szCs w:val="22"/>
        </w:rPr>
        <w:t>The SFA</w:t>
      </w:r>
      <w:r w:rsidR="00C04885" w:rsidRPr="0015574B">
        <w:rPr>
          <w:rFonts w:eastAsia="MS Mincho"/>
          <w:sz w:val="22"/>
          <w:szCs w:val="22"/>
        </w:rPr>
        <w:t xml:space="preserve"> may request of </w:t>
      </w:r>
      <w:r w:rsidR="00291645" w:rsidRPr="0015574B">
        <w:rPr>
          <w:rFonts w:eastAsia="MS Mincho"/>
          <w:sz w:val="22"/>
          <w:szCs w:val="22"/>
        </w:rPr>
        <w:t>Vendor</w:t>
      </w:r>
      <w:r w:rsidR="00C04885" w:rsidRPr="0015574B">
        <w:rPr>
          <w:rFonts w:eastAsia="MS Mincho"/>
          <w:sz w:val="22"/>
          <w:szCs w:val="22"/>
        </w:rPr>
        <w:t xml:space="preserve"> additional food service programs; however, </w:t>
      </w:r>
      <w:r w:rsidRPr="0015574B">
        <w:rPr>
          <w:rFonts w:eastAsia="MS Mincho"/>
          <w:sz w:val="22"/>
          <w:szCs w:val="22"/>
        </w:rPr>
        <w:t>the SFA</w:t>
      </w:r>
      <w:r w:rsidR="00C04885" w:rsidRPr="0015574B">
        <w:rPr>
          <w:rFonts w:eastAsia="MS Mincho"/>
          <w:sz w:val="22"/>
          <w:szCs w:val="22"/>
        </w:rPr>
        <w:t xml:space="preserve"> reserves the right, at its sole discretion, to sell or dispense food or beverages, provided such use does not interfere with the operation of the Child Nutrition </w:t>
      </w:r>
      <w:r w:rsidR="0042517B" w:rsidRPr="0015574B">
        <w:rPr>
          <w:rFonts w:eastAsia="MS Mincho"/>
          <w:sz w:val="22"/>
          <w:szCs w:val="22"/>
        </w:rPr>
        <w:t>Programs</w:t>
      </w:r>
      <w:r w:rsidR="00C04885" w:rsidRPr="0015574B">
        <w:rPr>
          <w:rFonts w:eastAsia="MS Mincho"/>
          <w:sz w:val="22"/>
          <w:szCs w:val="22"/>
        </w:rPr>
        <w:t xml:space="preserve">. Any food and beverages </w:t>
      </w:r>
      <w:r w:rsidR="0042517B" w:rsidRPr="0015574B">
        <w:rPr>
          <w:rFonts w:eastAsia="MS Mincho"/>
          <w:sz w:val="22"/>
          <w:szCs w:val="22"/>
        </w:rPr>
        <w:t xml:space="preserve">sold in addition to the reimbursable meals </w:t>
      </w:r>
      <w:r w:rsidR="00C04885" w:rsidRPr="0015574B">
        <w:rPr>
          <w:rFonts w:eastAsia="MS Mincho"/>
          <w:sz w:val="22"/>
          <w:szCs w:val="22"/>
        </w:rPr>
        <w:t xml:space="preserve">must meet </w:t>
      </w:r>
      <w:r w:rsidR="001F28D0" w:rsidRPr="0015574B">
        <w:rPr>
          <w:rFonts w:eastAsia="MS Mincho"/>
          <w:sz w:val="22"/>
          <w:szCs w:val="22"/>
        </w:rPr>
        <w:t>USDA competitive foods regulation</w:t>
      </w:r>
      <w:r w:rsidR="00C81E2F">
        <w:rPr>
          <w:rFonts w:eastAsia="MS Mincho"/>
          <w:sz w:val="22"/>
          <w:szCs w:val="22"/>
        </w:rPr>
        <w:t xml:space="preserve"> </w:t>
      </w:r>
      <w:r w:rsidR="001F28D0" w:rsidRPr="0015574B">
        <w:rPr>
          <w:rFonts w:eastAsia="MS Mincho"/>
          <w:sz w:val="22"/>
          <w:szCs w:val="22"/>
        </w:rPr>
        <w:t>7 CFR 210.11</w:t>
      </w:r>
      <w:r w:rsidR="00C81E2F">
        <w:rPr>
          <w:rFonts w:eastAsia="MS Mincho"/>
          <w:sz w:val="22"/>
          <w:szCs w:val="22"/>
        </w:rPr>
        <w:t>.</w:t>
      </w:r>
    </w:p>
    <w:p w14:paraId="0AFAE554" w14:textId="77777777" w:rsidR="00C04885" w:rsidRPr="0015574B" w:rsidRDefault="00C04885" w:rsidP="00D80E56">
      <w:pPr>
        <w:numPr>
          <w:ilvl w:val="0"/>
          <w:numId w:val="58"/>
        </w:numPr>
        <w:autoSpaceDE w:val="0"/>
        <w:autoSpaceDN w:val="0"/>
        <w:adjustRightInd w:val="0"/>
        <w:spacing w:after="120" w:line="240" w:lineRule="auto"/>
        <w:jc w:val="both"/>
        <w:rPr>
          <w:sz w:val="22"/>
          <w:szCs w:val="22"/>
        </w:rPr>
      </w:pPr>
      <w:r w:rsidRPr="0015574B">
        <w:rPr>
          <w:bCs/>
          <w:sz w:val="22"/>
          <w:szCs w:val="22"/>
        </w:rPr>
        <w:t>Any changes to the terms or conditions of this Contract, which are required by Federal or State law or rule, or changes to Federal or State laws or rules, are automatically incorporated herein, effective as of the date specified in such law or rule.</w:t>
      </w:r>
      <w:r w:rsidRPr="0015574B">
        <w:rPr>
          <w:sz w:val="22"/>
          <w:szCs w:val="22"/>
        </w:rPr>
        <w:t xml:space="preserve"> </w:t>
      </w:r>
    </w:p>
    <w:p w14:paraId="563C8B79" w14:textId="77777777" w:rsidR="00C04885" w:rsidRPr="0015574B" w:rsidRDefault="00C04885" w:rsidP="00D80E56">
      <w:pPr>
        <w:numPr>
          <w:ilvl w:val="0"/>
          <w:numId w:val="58"/>
        </w:numPr>
        <w:autoSpaceDE w:val="0"/>
        <w:autoSpaceDN w:val="0"/>
        <w:adjustRightInd w:val="0"/>
        <w:spacing w:after="120" w:line="240" w:lineRule="auto"/>
        <w:jc w:val="both"/>
        <w:rPr>
          <w:sz w:val="22"/>
          <w:szCs w:val="22"/>
        </w:rPr>
      </w:pPr>
      <w:r w:rsidRPr="0015574B">
        <w:rPr>
          <w:color w:val="000000"/>
          <w:sz w:val="22"/>
          <w:szCs w:val="22"/>
          <w:shd w:val="clear" w:color="auto" w:fill="FFFFFF"/>
        </w:rPr>
        <w:t xml:space="preserve">Any changes made by </w:t>
      </w:r>
      <w:r w:rsidR="00D51373" w:rsidRPr="0015574B">
        <w:rPr>
          <w:color w:val="000000"/>
          <w:sz w:val="22"/>
          <w:szCs w:val="22"/>
          <w:shd w:val="clear" w:color="auto" w:fill="FFFFFF"/>
        </w:rPr>
        <w:t>the SFA</w:t>
      </w:r>
      <w:r w:rsidRPr="0015574B">
        <w:rPr>
          <w:color w:val="000000"/>
          <w:sz w:val="22"/>
          <w:szCs w:val="22"/>
          <w:shd w:val="clear" w:color="auto" w:fill="FFFFFF"/>
        </w:rPr>
        <w:t xml:space="preserve"> or </w:t>
      </w:r>
      <w:r w:rsidR="00291645" w:rsidRPr="0015574B">
        <w:rPr>
          <w:color w:val="000000"/>
          <w:sz w:val="22"/>
          <w:szCs w:val="22"/>
          <w:shd w:val="clear" w:color="auto" w:fill="FFFFFF"/>
        </w:rPr>
        <w:t>Vendor</w:t>
      </w:r>
      <w:r w:rsidRPr="0015574B">
        <w:rPr>
          <w:color w:val="000000"/>
          <w:sz w:val="22"/>
          <w:szCs w:val="22"/>
          <w:shd w:val="clear" w:color="auto" w:fill="FFFFFF"/>
        </w:rPr>
        <w:t xml:space="preserve"> to a </w:t>
      </w:r>
      <w:r w:rsidR="00FC7788">
        <w:rPr>
          <w:color w:val="000000"/>
          <w:sz w:val="22"/>
          <w:szCs w:val="22"/>
          <w:shd w:val="clear" w:color="auto" w:fill="FFFFFF"/>
        </w:rPr>
        <w:t>DDOE</w:t>
      </w:r>
      <w:r w:rsidRPr="0015574B">
        <w:rPr>
          <w:color w:val="000000"/>
          <w:sz w:val="22"/>
          <w:szCs w:val="22"/>
          <w:shd w:val="clear" w:color="auto" w:fill="FFFFFF"/>
        </w:rPr>
        <w:t xml:space="preserve"> pre-approved prototype contract or </w:t>
      </w:r>
      <w:r w:rsidR="00FC7788">
        <w:rPr>
          <w:color w:val="000000"/>
          <w:sz w:val="22"/>
          <w:szCs w:val="22"/>
          <w:shd w:val="clear" w:color="auto" w:fill="FFFFFF"/>
        </w:rPr>
        <w:t>DDOE</w:t>
      </w:r>
      <w:r w:rsidRPr="0015574B">
        <w:rPr>
          <w:color w:val="000000"/>
          <w:sz w:val="22"/>
          <w:szCs w:val="22"/>
          <w:shd w:val="clear" w:color="auto" w:fill="FFFFFF"/>
        </w:rPr>
        <w:t xml:space="preserve"> approved contract term </w:t>
      </w:r>
      <w:r w:rsidR="00FC7788">
        <w:rPr>
          <w:color w:val="000000"/>
          <w:sz w:val="22"/>
          <w:szCs w:val="22"/>
          <w:shd w:val="clear" w:color="auto" w:fill="FFFFFF"/>
        </w:rPr>
        <w:t>must be approved in writing by D</w:t>
      </w:r>
      <w:r w:rsidRPr="0015574B">
        <w:rPr>
          <w:color w:val="000000"/>
          <w:sz w:val="22"/>
          <w:szCs w:val="22"/>
          <w:shd w:val="clear" w:color="auto" w:fill="FFFFFF"/>
        </w:rPr>
        <w:t>D</w:t>
      </w:r>
      <w:r w:rsidR="00FC7788">
        <w:rPr>
          <w:color w:val="000000"/>
          <w:sz w:val="22"/>
          <w:szCs w:val="22"/>
          <w:shd w:val="clear" w:color="auto" w:fill="FFFFFF"/>
        </w:rPr>
        <w:t>O</w:t>
      </w:r>
      <w:r w:rsidRPr="0015574B">
        <w:rPr>
          <w:color w:val="000000"/>
          <w:sz w:val="22"/>
          <w:szCs w:val="22"/>
          <w:shd w:val="clear" w:color="auto" w:fill="FFFFFF"/>
        </w:rPr>
        <w:t xml:space="preserve">E before the contract is executed. When requested, </w:t>
      </w:r>
      <w:r w:rsidR="00D51373" w:rsidRPr="0015574B">
        <w:rPr>
          <w:color w:val="000000"/>
          <w:sz w:val="22"/>
          <w:szCs w:val="22"/>
          <w:shd w:val="clear" w:color="auto" w:fill="FFFFFF"/>
        </w:rPr>
        <w:t>the SFA</w:t>
      </w:r>
      <w:r w:rsidRPr="0015574B">
        <w:rPr>
          <w:color w:val="000000"/>
          <w:sz w:val="22"/>
          <w:szCs w:val="22"/>
          <w:shd w:val="clear" w:color="auto" w:fill="FFFFFF"/>
        </w:rPr>
        <w:t xml:space="preserve"> must submit all procurement documents, including responses submitted by potential contractors, to </w:t>
      </w:r>
      <w:r w:rsidR="00FC7788">
        <w:rPr>
          <w:color w:val="000000"/>
          <w:sz w:val="22"/>
          <w:szCs w:val="22"/>
          <w:shd w:val="clear" w:color="auto" w:fill="FFFFFF"/>
        </w:rPr>
        <w:t>D</w:t>
      </w:r>
      <w:r w:rsidRPr="0015574B">
        <w:rPr>
          <w:color w:val="000000"/>
          <w:sz w:val="22"/>
          <w:szCs w:val="22"/>
          <w:shd w:val="clear" w:color="auto" w:fill="FFFFFF"/>
        </w:rPr>
        <w:t>D</w:t>
      </w:r>
      <w:r w:rsidR="00FC7788">
        <w:rPr>
          <w:color w:val="000000"/>
          <w:sz w:val="22"/>
          <w:szCs w:val="22"/>
          <w:shd w:val="clear" w:color="auto" w:fill="FFFFFF"/>
        </w:rPr>
        <w:t>O</w:t>
      </w:r>
      <w:r w:rsidRPr="0015574B">
        <w:rPr>
          <w:color w:val="000000"/>
          <w:sz w:val="22"/>
          <w:szCs w:val="22"/>
          <w:shd w:val="clear" w:color="auto" w:fill="FFFFFF"/>
        </w:rPr>
        <w:t>E, by</w:t>
      </w:r>
      <w:r w:rsidR="00FC7788">
        <w:rPr>
          <w:color w:val="000000"/>
          <w:sz w:val="22"/>
          <w:szCs w:val="22"/>
          <w:shd w:val="clear" w:color="auto" w:fill="FFFFFF"/>
        </w:rPr>
        <w:t xml:space="preserve"> the due date established by DDOE</w:t>
      </w:r>
      <w:r w:rsidR="00923D5D" w:rsidRPr="0015574B">
        <w:rPr>
          <w:color w:val="000000"/>
          <w:sz w:val="22"/>
          <w:szCs w:val="22"/>
          <w:shd w:val="clear" w:color="auto" w:fill="FFFFFF"/>
        </w:rPr>
        <w:t>.</w:t>
      </w:r>
    </w:p>
    <w:p w14:paraId="6BBF977E" w14:textId="77777777" w:rsidR="00C04885" w:rsidRPr="0015574B" w:rsidRDefault="00C04885" w:rsidP="00D80E56">
      <w:pPr>
        <w:numPr>
          <w:ilvl w:val="0"/>
          <w:numId w:val="58"/>
        </w:numPr>
        <w:spacing w:after="120" w:line="240" w:lineRule="auto"/>
        <w:jc w:val="both"/>
        <w:rPr>
          <w:rFonts w:eastAsia="MS Mincho"/>
          <w:sz w:val="22"/>
          <w:szCs w:val="22"/>
        </w:rPr>
      </w:pPr>
      <w:r w:rsidRPr="0015574B">
        <w:rPr>
          <w:rFonts w:eastAsia="MS Mincho"/>
          <w:sz w:val="22"/>
          <w:szCs w:val="22"/>
        </w:rPr>
        <w:t xml:space="preserve">Gifts from </w:t>
      </w:r>
      <w:r w:rsidR="00291645" w:rsidRPr="0015574B">
        <w:rPr>
          <w:rFonts w:eastAsia="MS Mincho"/>
          <w:sz w:val="22"/>
          <w:szCs w:val="22"/>
        </w:rPr>
        <w:t>Vendor</w:t>
      </w:r>
      <w:r w:rsidRPr="0015574B">
        <w:rPr>
          <w:rFonts w:eastAsia="MS Mincho"/>
          <w:sz w:val="22"/>
          <w:szCs w:val="22"/>
        </w:rPr>
        <w:t xml:space="preserve">: </w:t>
      </w:r>
      <w:r w:rsidR="00D51373" w:rsidRPr="0015574B">
        <w:rPr>
          <w:rFonts w:eastAsia="MS Mincho"/>
          <w:sz w:val="22"/>
          <w:szCs w:val="22"/>
        </w:rPr>
        <w:t>The SFA</w:t>
      </w:r>
      <w:r w:rsidRPr="0015574B">
        <w:rPr>
          <w:rFonts w:eastAsia="MS Mincho"/>
          <w:sz w:val="22"/>
          <w:szCs w:val="22"/>
        </w:rPr>
        <w:t>’s officers, employees, or agents shall neither solicit nor accept gratuities, favors, nor anything of monetary value from contractors nor potential contractors in accordance with all l</w:t>
      </w:r>
      <w:r w:rsidR="00346F4D">
        <w:rPr>
          <w:rFonts w:eastAsia="MS Mincho"/>
          <w:sz w:val="22"/>
          <w:szCs w:val="22"/>
        </w:rPr>
        <w:t xml:space="preserve">aws, regulations and policies. </w:t>
      </w:r>
      <w:r w:rsidRPr="0015574B">
        <w:rPr>
          <w:rFonts w:eastAsia="MS Mincho"/>
          <w:sz w:val="22"/>
          <w:szCs w:val="22"/>
        </w:rPr>
        <w:t xml:space="preserve">To the extent permissible under federal, state, or local laws, rules, or regulations, such standards shall provide for appropriate penalties, sanctions, or other disciplinary actions to be applied for violations of such standards. </w:t>
      </w:r>
    </w:p>
    <w:p w14:paraId="3023A440" w14:textId="77777777" w:rsidR="00C04885" w:rsidRPr="0015574B" w:rsidRDefault="00C04885" w:rsidP="00D80E56">
      <w:pPr>
        <w:numPr>
          <w:ilvl w:val="0"/>
          <w:numId w:val="58"/>
        </w:numPr>
        <w:spacing w:after="120" w:line="240" w:lineRule="auto"/>
        <w:jc w:val="both"/>
        <w:rPr>
          <w:sz w:val="22"/>
          <w:szCs w:val="22"/>
        </w:rPr>
      </w:pPr>
      <w:r w:rsidRPr="0015574B">
        <w:rPr>
          <w:sz w:val="22"/>
          <w:szCs w:val="22"/>
          <w:u w:val="single"/>
        </w:rPr>
        <w:t>Fresh Fruit and Vegetable Program (FFVP)</w:t>
      </w:r>
      <w:r w:rsidRPr="0015574B">
        <w:rPr>
          <w:sz w:val="22"/>
          <w:szCs w:val="22"/>
        </w:rPr>
        <w:t xml:space="preserve">: (if applicable) In the event that </w:t>
      </w:r>
      <w:r w:rsidR="00291645" w:rsidRPr="0015574B">
        <w:rPr>
          <w:sz w:val="22"/>
          <w:szCs w:val="22"/>
        </w:rPr>
        <w:t>Vendor</w:t>
      </w:r>
      <w:r w:rsidR="00C81E2F">
        <w:rPr>
          <w:sz w:val="22"/>
          <w:szCs w:val="22"/>
        </w:rPr>
        <w:t xml:space="preserve"> provides</w:t>
      </w:r>
      <w:r w:rsidRPr="0015574B">
        <w:rPr>
          <w:sz w:val="22"/>
          <w:szCs w:val="22"/>
        </w:rPr>
        <w:t xml:space="preserve"> services for the FFVP at any of </w:t>
      </w:r>
      <w:r w:rsidR="00C81E2F">
        <w:rPr>
          <w:sz w:val="22"/>
          <w:szCs w:val="22"/>
        </w:rPr>
        <w:t>t</w:t>
      </w:r>
      <w:r w:rsidR="00D51373" w:rsidRPr="0015574B">
        <w:rPr>
          <w:sz w:val="22"/>
          <w:szCs w:val="22"/>
        </w:rPr>
        <w:t>he SFA</w:t>
      </w:r>
      <w:r w:rsidRPr="0015574B">
        <w:rPr>
          <w:sz w:val="22"/>
          <w:szCs w:val="22"/>
        </w:rPr>
        <w:t xml:space="preserve">’s Food Service Locations, </w:t>
      </w:r>
      <w:r w:rsidR="00C81E2F">
        <w:rPr>
          <w:sz w:val="22"/>
          <w:szCs w:val="22"/>
        </w:rPr>
        <w:t>t</w:t>
      </w:r>
      <w:r w:rsidR="00D51373" w:rsidRPr="0015574B">
        <w:rPr>
          <w:sz w:val="22"/>
          <w:szCs w:val="22"/>
        </w:rPr>
        <w:t>he SFA</w:t>
      </w:r>
      <w:r w:rsidRPr="0015574B">
        <w:rPr>
          <w:sz w:val="22"/>
          <w:szCs w:val="22"/>
        </w:rPr>
        <w:t xml:space="preserve"> and </w:t>
      </w:r>
      <w:r w:rsidR="00291645" w:rsidRPr="0015574B">
        <w:rPr>
          <w:sz w:val="22"/>
          <w:szCs w:val="22"/>
        </w:rPr>
        <w:t>Vendor</w:t>
      </w:r>
      <w:r w:rsidRPr="0015574B">
        <w:rPr>
          <w:sz w:val="22"/>
          <w:szCs w:val="22"/>
        </w:rPr>
        <w:t xml:space="preserve"> agree to operate the FFVP in accordance with the requirements of Section 19 of the National School Lunch Act, all applicable regulations and policies, and the FFVP Handbook for Schools.  </w:t>
      </w:r>
      <w:r w:rsidR="00D51373" w:rsidRPr="0015574B">
        <w:rPr>
          <w:sz w:val="22"/>
          <w:szCs w:val="22"/>
        </w:rPr>
        <w:t>The SFA</w:t>
      </w:r>
      <w:r w:rsidRPr="0015574B">
        <w:rPr>
          <w:sz w:val="22"/>
          <w:szCs w:val="22"/>
        </w:rPr>
        <w:t xml:space="preserve"> and </w:t>
      </w:r>
      <w:r w:rsidR="00291645" w:rsidRPr="0015574B">
        <w:rPr>
          <w:sz w:val="22"/>
          <w:szCs w:val="22"/>
        </w:rPr>
        <w:t>Vendor</w:t>
      </w:r>
      <w:r w:rsidRPr="0015574B">
        <w:rPr>
          <w:sz w:val="22"/>
          <w:szCs w:val="22"/>
        </w:rPr>
        <w:t xml:space="preserve"> further agree that not more than 10% of the total funds awarded to the school and/or schools for operation of the FFVP may be used for administrative expenses. </w:t>
      </w:r>
    </w:p>
    <w:p w14:paraId="6260FF3E" w14:textId="77777777" w:rsidR="00C04885" w:rsidRPr="0015574B" w:rsidRDefault="00C04885" w:rsidP="00D80E56">
      <w:pPr>
        <w:keepNext/>
        <w:spacing w:after="0" w:line="240" w:lineRule="auto"/>
        <w:jc w:val="both"/>
        <w:outlineLvl w:val="2"/>
        <w:rPr>
          <w:rFonts w:eastAsia="MS Mincho"/>
          <w:b/>
          <w:bCs/>
          <w:i/>
          <w:sz w:val="22"/>
          <w:szCs w:val="22"/>
          <w:u w:val="single"/>
          <w:lang w:val="x-none" w:eastAsia="x-none"/>
        </w:rPr>
      </w:pPr>
      <w:bookmarkStart w:id="58" w:name="_Toc385940625"/>
      <w:bookmarkStart w:id="59" w:name="_Toc61528390"/>
      <w:bookmarkStart w:id="60" w:name="_Toc61528566"/>
      <w:r w:rsidRPr="0015574B">
        <w:rPr>
          <w:rFonts w:eastAsia="MS Mincho"/>
          <w:b/>
          <w:bCs/>
          <w:i/>
          <w:sz w:val="22"/>
          <w:szCs w:val="22"/>
          <w:u w:val="single"/>
          <w:lang w:val="x-none" w:eastAsia="x-none"/>
        </w:rPr>
        <w:t>C.  Food Service</w:t>
      </w:r>
      <w:bookmarkEnd w:id="58"/>
      <w:bookmarkEnd w:id="59"/>
      <w:bookmarkEnd w:id="60"/>
    </w:p>
    <w:p w14:paraId="3E2CDF1D" w14:textId="77777777" w:rsidR="00C04885" w:rsidRPr="0015574B" w:rsidRDefault="00291645" w:rsidP="00D80E56">
      <w:pPr>
        <w:widowControl w:val="0"/>
        <w:numPr>
          <w:ilvl w:val="0"/>
          <w:numId w:val="8"/>
        </w:numPr>
        <w:tabs>
          <w:tab w:val="center" w:pos="720"/>
        </w:tabs>
        <w:spacing w:after="0" w:line="240" w:lineRule="auto"/>
        <w:jc w:val="both"/>
        <w:rPr>
          <w:rFonts w:eastAsia="MS Mincho"/>
          <w:snapToGrid w:val="0"/>
          <w:sz w:val="22"/>
          <w:szCs w:val="22"/>
        </w:rPr>
      </w:pPr>
      <w:r w:rsidRPr="0015574B">
        <w:rPr>
          <w:rFonts w:eastAsia="MS Mincho"/>
          <w:snapToGrid w:val="0"/>
          <w:sz w:val="22"/>
          <w:szCs w:val="22"/>
        </w:rPr>
        <w:t>Vendor</w:t>
      </w:r>
      <w:r w:rsidR="00C04885" w:rsidRPr="0015574B">
        <w:rPr>
          <w:rFonts w:eastAsia="MS Mincho"/>
          <w:snapToGrid w:val="0"/>
          <w:sz w:val="22"/>
          <w:szCs w:val="22"/>
        </w:rPr>
        <w:t xml:space="preserve"> shall:</w:t>
      </w:r>
    </w:p>
    <w:p w14:paraId="5A784376" w14:textId="77777777" w:rsidR="00C04885" w:rsidRDefault="005E203F" w:rsidP="00D80E56">
      <w:pPr>
        <w:widowControl w:val="0"/>
        <w:numPr>
          <w:ilvl w:val="1"/>
          <w:numId w:val="8"/>
        </w:numPr>
        <w:tabs>
          <w:tab w:val="center" w:pos="720"/>
        </w:tabs>
        <w:spacing w:after="0" w:line="240" w:lineRule="auto"/>
        <w:jc w:val="both"/>
        <w:rPr>
          <w:rFonts w:eastAsia="MS Mincho"/>
          <w:snapToGrid w:val="0"/>
          <w:sz w:val="22"/>
          <w:szCs w:val="22"/>
        </w:rPr>
      </w:pPr>
      <w:r w:rsidRPr="0015574B">
        <w:rPr>
          <w:rFonts w:eastAsia="MS Mincho"/>
          <w:snapToGrid w:val="0"/>
          <w:sz w:val="22"/>
          <w:szCs w:val="22"/>
        </w:rPr>
        <w:t xml:space="preserve">Deliver </w:t>
      </w:r>
      <w:r w:rsidR="00C04885" w:rsidRPr="0015574B">
        <w:rPr>
          <w:rFonts w:eastAsia="MS Mincho"/>
          <w:snapToGrid w:val="0"/>
          <w:sz w:val="22"/>
          <w:szCs w:val="22"/>
        </w:rPr>
        <w:t xml:space="preserve">meals on such days and at such times as requested by </w:t>
      </w:r>
      <w:r w:rsidR="00D51373" w:rsidRPr="0015574B">
        <w:rPr>
          <w:rFonts w:eastAsia="MS Mincho"/>
          <w:snapToGrid w:val="0"/>
          <w:sz w:val="22"/>
          <w:szCs w:val="22"/>
        </w:rPr>
        <w:t>the SFA</w:t>
      </w:r>
      <w:r w:rsidR="00A9526C" w:rsidRPr="0015574B">
        <w:rPr>
          <w:rFonts w:eastAsia="MS Mincho"/>
          <w:snapToGrid w:val="0"/>
          <w:sz w:val="22"/>
          <w:szCs w:val="22"/>
        </w:rPr>
        <w:t xml:space="preserve"> that meet all USDA  meal pattern requirement</w:t>
      </w:r>
      <w:r w:rsidR="009A28F2" w:rsidRPr="0015574B">
        <w:rPr>
          <w:rFonts w:eastAsia="MS Mincho"/>
          <w:snapToGrid w:val="0"/>
          <w:sz w:val="22"/>
          <w:szCs w:val="22"/>
        </w:rPr>
        <w:t>s.</w:t>
      </w:r>
      <w:r w:rsidR="00240C99">
        <w:rPr>
          <w:rFonts w:eastAsia="MS Mincho"/>
          <w:snapToGrid w:val="0"/>
          <w:sz w:val="22"/>
          <w:szCs w:val="22"/>
        </w:rPr>
        <w:t xml:space="preserve"> Any menu substitutions must be approved by the SFA and should, to the maximum extent practicable, be equivalent to the original menu item in regards to crediting toward the meal patterns.</w:t>
      </w:r>
    </w:p>
    <w:p w14:paraId="52C0DD3C" w14:textId="77777777" w:rsidR="00346F4D" w:rsidRPr="0015574B" w:rsidRDefault="00346F4D" w:rsidP="00D80E56">
      <w:pPr>
        <w:widowControl w:val="0"/>
        <w:numPr>
          <w:ilvl w:val="3"/>
          <w:numId w:val="8"/>
        </w:numPr>
        <w:tabs>
          <w:tab w:val="center" w:pos="720"/>
        </w:tabs>
        <w:spacing w:after="0" w:line="240" w:lineRule="auto"/>
        <w:jc w:val="both"/>
        <w:rPr>
          <w:rFonts w:eastAsia="MS Mincho"/>
          <w:snapToGrid w:val="0"/>
          <w:sz w:val="22"/>
          <w:szCs w:val="22"/>
        </w:rPr>
      </w:pPr>
      <w:r>
        <w:rPr>
          <w:sz w:val="22"/>
          <w:szCs w:val="22"/>
        </w:rPr>
        <w:t>Complete meals</w:t>
      </w:r>
      <w:r w:rsidRPr="005041E7">
        <w:rPr>
          <w:sz w:val="22"/>
          <w:szCs w:val="22"/>
        </w:rPr>
        <w:t xml:space="preserve"> need to be delivered to</w:t>
      </w:r>
      <w:r>
        <w:rPr>
          <w:sz w:val="22"/>
          <w:szCs w:val="22"/>
        </w:rPr>
        <w:t xml:space="preserve"> the SFA </w:t>
      </w:r>
      <w:r w:rsidRPr="005041E7">
        <w:rPr>
          <w:sz w:val="22"/>
          <w:szCs w:val="22"/>
        </w:rPr>
        <w:t xml:space="preserve">by </w:t>
      </w:r>
      <w:r>
        <w:rPr>
          <w:sz w:val="22"/>
          <w:szCs w:val="22"/>
        </w:rPr>
        <w:t xml:space="preserve">the </w:t>
      </w:r>
      <w:r w:rsidRPr="005041E7">
        <w:rPr>
          <w:sz w:val="22"/>
          <w:szCs w:val="22"/>
        </w:rPr>
        <w:t xml:space="preserve">vendor.  </w:t>
      </w:r>
      <w:r>
        <w:rPr>
          <w:sz w:val="22"/>
          <w:szCs w:val="22"/>
        </w:rPr>
        <w:t>The SFA is</w:t>
      </w:r>
      <w:r w:rsidRPr="005041E7">
        <w:rPr>
          <w:sz w:val="22"/>
          <w:szCs w:val="22"/>
        </w:rPr>
        <w:t xml:space="preserve"> capable of receiving deliveries </w:t>
      </w:r>
      <w:r>
        <w:rPr>
          <w:sz w:val="22"/>
          <w:szCs w:val="22"/>
        </w:rPr>
        <w:t>[</w:t>
      </w:r>
      <w:r w:rsidRPr="00346F4D">
        <w:rPr>
          <w:sz w:val="22"/>
          <w:szCs w:val="22"/>
          <w:highlight w:val="yellow"/>
        </w:rPr>
        <w:t>daily, Monday through Friday, during normal business hours or list specific times if preferable</w:t>
      </w:r>
      <w:r w:rsidRPr="003A24FD">
        <w:rPr>
          <w:sz w:val="22"/>
          <w:szCs w:val="22"/>
          <w:highlight w:val="yellow"/>
        </w:rPr>
        <w:t>]</w:t>
      </w:r>
      <w:r w:rsidRPr="005041E7">
        <w:rPr>
          <w:sz w:val="22"/>
          <w:szCs w:val="22"/>
        </w:rPr>
        <w:t>.</w:t>
      </w:r>
      <w:r w:rsidR="00240C99">
        <w:rPr>
          <w:sz w:val="22"/>
          <w:szCs w:val="22"/>
        </w:rPr>
        <w:t xml:space="preserve"> The Vendor must ensure prompt deliveries of meals and/or substitutions.</w:t>
      </w:r>
    </w:p>
    <w:p w14:paraId="4BF418B1" w14:textId="77777777" w:rsidR="00C04885" w:rsidRPr="0015574B" w:rsidRDefault="00C04885" w:rsidP="00D80E56">
      <w:pPr>
        <w:widowControl w:val="0"/>
        <w:numPr>
          <w:ilvl w:val="1"/>
          <w:numId w:val="8"/>
        </w:numPr>
        <w:tabs>
          <w:tab w:val="center" w:pos="720"/>
        </w:tabs>
        <w:spacing w:after="0" w:line="240" w:lineRule="auto"/>
        <w:jc w:val="both"/>
        <w:rPr>
          <w:rFonts w:eastAsia="MS Mincho"/>
          <w:snapToGrid w:val="0"/>
          <w:sz w:val="22"/>
          <w:szCs w:val="22"/>
        </w:rPr>
      </w:pPr>
      <w:r w:rsidRPr="0015574B">
        <w:rPr>
          <w:rFonts w:eastAsia="MS Mincho"/>
          <w:snapToGrid w:val="0"/>
          <w:sz w:val="22"/>
          <w:szCs w:val="22"/>
        </w:rPr>
        <w:t>Promote maximum participation in the Programs.</w:t>
      </w:r>
    </w:p>
    <w:p w14:paraId="6E642C98" w14:textId="77777777" w:rsidR="00A12D63" w:rsidRPr="0015574B" w:rsidRDefault="00C04885" w:rsidP="00D80E56">
      <w:pPr>
        <w:widowControl w:val="0"/>
        <w:numPr>
          <w:ilvl w:val="1"/>
          <w:numId w:val="8"/>
        </w:numPr>
        <w:tabs>
          <w:tab w:val="center" w:pos="720"/>
        </w:tabs>
        <w:spacing w:after="0" w:line="240" w:lineRule="auto"/>
        <w:jc w:val="both"/>
        <w:rPr>
          <w:rFonts w:eastAsia="MS Mincho"/>
          <w:snapToGrid w:val="0"/>
          <w:sz w:val="22"/>
          <w:szCs w:val="22"/>
        </w:rPr>
      </w:pPr>
      <w:r w:rsidRPr="0015574B">
        <w:rPr>
          <w:rFonts w:eastAsia="MS Mincho"/>
          <w:snapToGrid w:val="0"/>
          <w:sz w:val="22"/>
          <w:szCs w:val="22"/>
        </w:rPr>
        <w:lastRenderedPageBreak/>
        <w:t xml:space="preserve">Provide specified types of </w:t>
      </w:r>
      <w:r w:rsidR="005E203F" w:rsidRPr="0015574B">
        <w:rPr>
          <w:rFonts w:eastAsia="MS Mincho"/>
          <w:snapToGrid w:val="0"/>
          <w:sz w:val="22"/>
          <w:szCs w:val="22"/>
        </w:rPr>
        <w:t>meals and services</w:t>
      </w:r>
      <w:r w:rsidRPr="0015574B">
        <w:rPr>
          <w:rFonts w:eastAsia="MS Mincho"/>
          <w:snapToGrid w:val="0"/>
          <w:sz w:val="22"/>
          <w:szCs w:val="22"/>
        </w:rPr>
        <w:t xml:space="preserve"> in the sites listed in Exhibit A.  </w:t>
      </w:r>
    </w:p>
    <w:p w14:paraId="140FAB72" w14:textId="4EF6E12B" w:rsidR="00C04885" w:rsidRPr="0015574B" w:rsidRDefault="00A12D63" w:rsidP="00D80E56">
      <w:pPr>
        <w:widowControl w:val="0"/>
        <w:numPr>
          <w:ilvl w:val="1"/>
          <w:numId w:val="8"/>
        </w:numPr>
        <w:tabs>
          <w:tab w:val="center" w:pos="720"/>
        </w:tabs>
        <w:spacing w:after="0" w:line="240" w:lineRule="auto"/>
        <w:jc w:val="both"/>
        <w:rPr>
          <w:rFonts w:eastAsia="MS Mincho"/>
          <w:snapToGrid w:val="0"/>
          <w:sz w:val="22"/>
          <w:szCs w:val="22"/>
        </w:rPr>
      </w:pPr>
      <w:r w:rsidRPr="0015574B">
        <w:rPr>
          <w:rFonts w:eastAsia="MS Mincho"/>
          <w:snapToGrid w:val="0"/>
          <w:sz w:val="22"/>
          <w:szCs w:val="22"/>
        </w:rPr>
        <w:t xml:space="preserve">All food and beverages other than meals reimbursed under programs available for sale to students on the School campus during the School day </w:t>
      </w:r>
      <w:r w:rsidR="001F296A" w:rsidRPr="0015574B">
        <w:rPr>
          <w:rFonts w:eastAsia="MS Mincho"/>
          <w:snapToGrid w:val="0"/>
          <w:sz w:val="22"/>
          <w:szCs w:val="22"/>
        </w:rPr>
        <w:t xml:space="preserve">must be </w:t>
      </w:r>
      <w:r w:rsidR="00C04885" w:rsidRPr="0015574B">
        <w:rPr>
          <w:rFonts w:eastAsia="MS Mincho"/>
          <w:snapToGrid w:val="0"/>
          <w:sz w:val="22"/>
          <w:szCs w:val="22"/>
        </w:rPr>
        <w:t xml:space="preserve">authorized by </w:t>
      </w:r>
      <w:r w:rsidR="00D51373" w:rsidRPr="0015574B">
        <w:rPr>
          <w:rFonts w:eastAsia="MS Mincho"/>
          <w:snapToGrid w:val="0"/>
          <w:sz w:val="22"/>
          <w:szCs w:val="22"/>
        </w:rPr>
        <w:t>the SFA</w:t>
      </w:r>
      <w:r w:rsidR="00C04885" w:rsidRPr="0015574B">
        <w:rPr>
          <w:rFonts w:eastAsia="MS Mincho"/>
          <w:snapToGrid w:val="0"/>
          <w:sz w:val="22"/>
          <w:szCs w:val="22"/>
        </w:rPr>
        <w:t xml:space="preserve"> and only at the times and places designated by </w:t>
      </w:r>
      <w:r w:rsidR="00D51373" w:rsidRPr="0015574B">
        <w:rPr>
          <w:rFonts w:eastAsia="MS Mincho"/>
          <w:snapToGrid w:val="0"/>
          <w:sz w:val="22"/>
          <w:szCs w:val="22"/>
        </w:rPr>
        <w:t>the SFA</w:t>
      </w:r>
      <w:r w:rsidR="0042517B" w:rsidRPr="0015574B">
        <w:rPr>
          <w:rFonts w:eastAsia="MS Mincho"/>
          <w:snapToGrid w:val="0"/>
          <w:sz w:val="22"/>
          <w:szCs w:val="22"/>
        </w:rPr>
        <w:t>. All foods sold must</w:t>
      </w:r>
      <w:r w:rsidR="0042517B" w:rsidRPr="0015574B">
        <w:t xml:space="preserve"> </w:t>
      </w:r>
      <w:r w:rsidR="0042517B" w:rsidRPr="0015574B">
        <w:rPr>
          <w:rFonts w:eastAsia="MS Mincho"/>
          <w:snapToGrid w:val="0"/>
          <w:sz w:val="22"/>
          <w:szCs w:val="22"/>
        </w:rPr>
        <w:t>meet the nutrition stan</w:t>
      </w:r>
      <w:r w:rsidR="00346F4D">
        <w:rPr>
          <w:rFonts w:eastAsia="MS Mincho"/>
          <w:snapToGrid w:val="0"/>
          <w:sz w:val="22"/>
          <w:szCs w:val="22"/>
        </w:rPr>
        <w:t xml:space="preserve">dards specified in 7 CFR 210.11. </w:t>
      </w:r>
      <w:r w:rsidRPr="0015574B">
        <w:rPr>
          <w:rFonts w:eastAsia="MS Mincho"/>
          <w:snapToGrid w:val="0"/>
          <w:sz w:val="22"/>
          <w:szCs w:val="22"/>
        </w:rPr>
        <w:t>These standards apply to items as packaged and served to students.</w:t>
      </w:r>
      <w:r w:rsidR="001F296A" w:rsidRPr="0015574B">
        <w:rPr>
          <w:rFonts w:eastAsia="MS Mincho"/>
          <w:snapToGrid w:val="0"/>
          <w:sz w:val="22"/>
          <w:szCs w:val="22"/>
        </w:rPr>
        <w:t xml:space="preserve"> </w:t>
      </w:r>
      <w:r w:rsidR="00923D5D" w:rsidRPr="0015574B">
        <w:rPr>
          <w:rFonts w:eastAsia="MS Mincho"/>
          <w:snapToGrid w:val="0"/>
          <w:sz w:val="22"/>
          <w:szCs w:val="22"/>
        </w:rPr>
        <w:t xml:space="preserve"> (</w:t>
      </w:r>
      <w:r w:rsidR="00BD7AC7">
        <w:rPr>
          <w:rFonts w:eastAsia="MS Mincho"/>
          <w:snapToGrid w:val="0"/>
          <w:sz w:val="22"/>
          <w:szCs w:val="22"/>
        </w:rPr>
        <w:t>D</w:t>
      </w:r>
      <w:r w:rsidR="00923D5D" w:rsidRPr="0015574B">
        <w:rPr>
          <w:rFonts w:eastAsia="MS Mincho"/>
          <w:snapToGrid w:val="0"/>
          <w:sz w:val="22"/>
          <w:szCs w:val="22"/>
        </w:rPr>
        <w:t>oes not apply to SFSP</w:t>
      </w:r>
      <w:r w:rsidR="00312AFF">
        <w:rPr>
          <w:rFonts w:eastAsia="MS Mincho"/>
          <w:snapToGrid w:val="0"/>
          <w:sz w:val="22"/>
          <w:szCs w:val="22"/>
        </w:rPr>
        <w:t xml:space="preserve"> or CACFP</w:t>
      </w:r>
      <w:r w:rsidR="00BD7AC7">
        <w:rPr>
          <w:rFonts w:eastAsia="MS Mincho"/>
          <w:snapToGrid w:val="0"/>
          <w:sz w:val="22"/>
          <w:szCs w:val="22"/>
        </w:rPr>
        <w:t>.</w:t>
      </w:r>
      <w:r w:rsidR="00923D5D" w:rsidRPr="0015574B">
        <w:rPr>
          <w:rFonts w:eastAsia="MS Mincho"/>
          <w:snapToGrid w:val="0"/>
          <w:sz w:val="22"/>
          <w:szCs w:val="22"/>
        </w:rPr>
        <w:t>)</w:t>
      </w:r>
    </w:p>
    <w:p w14:paraId="3831015E" w14:textId="77777777" w:rsidR="00C04885" w:rsidRPr="0015574B" w:rsidRDefault="00C94019" w:rsidP="00D80E56">
      <w:pPr>
        <w:widowControl w:val="0"/>
        <w:numPr>
          <w:ilvl w:val="1"/>
          <w:numId w:val="8"/>
        </w:numPr>
        <w:tabs>
          <w:tab w:val="center" w:pos="720"/>
        </w:tabs>
        <w:spacing w:after="120" w:line="240" w:lineRule="auto"/>
        <w:ind w:left="994"/>
        <w:jc w:val="both"/>
        <w:rPr>
          <w:rFonts w:eastAsia="MS Mincho"/>
          <w:snapToGrid w:val="0"/>
          <w:sz w:val="22"/>
          <w:szCs w:val="22"/>
        </w:rPr>
      </w:pPr>
      <w:r w:rsidRPr="0015574B">
        <w:rPr>
          <w:rFonts w:eastAsia="MS Mincho"/>
          <w:snapToGrid w:val="0"/>
          <w:sz w:val="22"/>
          <w:szCs w:val="22"/>
        </w:rPr>
        <w:t xml:space="preserve">Support </w:t>
      </w:r>
      <w:r w:rsidR="00D51373" w:rsidRPr="0015574B">
        <w:rPr>
          <w:rFonts w:eastAsia="MS Mincho"/>
          <w:snapToGrid w:val="0"/>
          <w:sz w:val="22"/>
          <w:szCs w:val="22"/>
        </w:rPr>
        <w:t>the SFA</w:t>
      </w:r>
      <w:r w:rsidRPr="0015574B">
        <w:rPr>
          <w:rFonts w:eastAsia="MS Mincho"/>
          <w:snapToGrid w:val="0"/>
          <w:sz w:val="22"/>
          <w:szCs w:val="22"/>
        </w:rPr>
        <w:t>’s compliance with the federal Child Nutrition Reauthorization (CNR) which authorizes all of the federal child nutrition programs, including the School Breakfast, National School Lunch, Child and Adult Care Food, Summer Food Service, and the Fresh Fruit and Vegetable Programs and WIC. The current law, the Healthy, Hunger-Free Kids Act of 20</w:t>
      </w:r>
      <w:r w:rsidR="000C2901" w:rsidRPr="0015574B">
        <w:rPr>
          <w:rFonts w:eastAsia="MS Mincho"/>
          <w:snapToGrid w:val="0"/>
          <w:sz w:val="22"/>
          <w:szCs w:val="22"/>
        </w:rPr>
        <w:t>10 was due for reauthorization in 2015 but has not been released</w:t>
      </w:r>
      <w:r w:rsidRPr="0015574B">
        <w:rPr>
          <w:rFonts w:eastAsia="MS Mincho"/>
          <w:snapToGrid w:val="0"/>
          <w:sz w:val="22"/>
          <w:szCs w:val="22"/>
        </w:rPr>
        <w:t xml:space="preserve">. </w:t>
      </w:r>
    </w:p>
    <w:p w14:paraId="4B0E3B87" w14:textId="77777777" w:rsidR="00C04885" w:rsidRPr="0015574B" w:rsidRDefault="00D51373" w:rsidP="00D80E56">
      <w:pPr>
        <w:widowControl w:val="0"/>
        <w:numPr>
          <w:ilvl w:val="0"/>
          <w:numId w:val="8"/>
        </w:numPr>
        <w:tabs>
          <w:tab w:val="center" w:pos="720"/>
        </w:tabs>
        <w:spacing w:after="120" w:line="240" w:lineRule="auto"/>
        <w:jc w:val="both"/>
        <w:rPr>
          <w:rFonts w:eastAsia="MS Mincho"/>
          <w:snapToGrid w:val="0"/>
          <w:sz w:val="22"/>
          <w:szCs w:val="22"/>
        </w:rPr>
      </w:pPr>
      <w:r w:rsidRPr="0015574B">
        <w:rPr>
          <w:rFonts w:eastAsia="MS Mincho"/>
          <w:snapToGrid w:val="0"/>
          <w:sz w:val="22"/>
          <w:szCs w:val="22"/>
        </w:rPr>
        <w:t>The SFA</w:t>
      </w:r>
      <w:r w:rsidR="00C04885" w:rsidRPr="0015574B">
        <w:rPr>
          <w:rFonts w:eastAsia="MS Mincho"/>
          <w:snapToGrid w:val="0"/>
          <w:sz w:val="22"/>
          <w:szCs w:val="22"/>
        </w:rPr>
        <w:t xml:space="preserve"> shall retain control of the quality, extent, and general nature of the food service</w:t>
      </w:r>
      <w:r w:rsidR="00BD7AC7">
        <w:rPr>
          <w:rFonts w:eastAsia="MS Mincho"/>
          <w:snapToGrid w:val="0"/>
          <w:sz w:val="22"/>
          <w:szCs w:val="22"/>
        </w:rPr>
        <w:t>.</w:t>
      </w:r>
    </w:p>
    <w:p w14:paraId="7C0E95B6" w14:textId="77777777" w:rsidR="00145CF5" w:rsidRPr="0015574B" w:rsidRDefault="00145CF5" w:rsidP="00D80E56">
      <w:pPr>
        <w:numPr>
          <w:ilvl w:val="0"/>
          <w:numId w:val="8"/>
        </w:numPr>
        <w:spacing w:after="0" w:line="240" w:lineRule="auto"/>
        <w:jc w:val="both"/>
        <w:rPr>
          <w:rFonts w:eastAsia="MS Mincho"/>
          <w:snapToGrid w:val="0"/>
          <w:sz w:val="22"/>
          <w:szCs w:val="22"/>
        </w:rPr>
      </w:pPr>
      <w:r w:rsidRPr="0015574B">
        <w:rPr>
          <w:rFonts w:eastAsia="MS Mincho"/>
          <w:snapToGrid w:val="0"/>
          <w:sz w:val="22"/>
          <w:szCs w:val="22"/>
        </w:rPr>
        <w:t>Special Dietary Needs</w:t>
      </w:r>
    </w:p>
    <w:p w14:paraId="569267FE" w14:textId="77777777" w:rsidR="00145CF5" w:rsidRPr="0015574B" w:rsidRDefault="00291645" w:rsidP="00D80E56">
      <w:pPr>
        <w:numPr>
          <w:ilvl w:val="1"/>
          <w:numId w:val="8"/>
        </w:numPr>
        <w:spacing w:after="0" w:line="240" w:lineRule="auto"/>
        <w:jc w:val="both"/>
        <w:rPr>
          <w:rFonts w:eastAsia="MS Mincho"/>
          <w:snapToGrid w:val="0"/>
          <w:sz w:val="22"/>
          <w:szCs w:val="22"/>
        </w:rPr>
      </w:pPr>
      <w:r w:rsidRPr="0015574B">
        <w:rPr>
          <w:rFonts w:eastAsia="MS Mincho"/>
          <w:snapToGrid w:val="0"/>
          <w:sz w:val="22"/>
          <w:szCs w:val="22"/>
        </w:rPr>
        <w:t>Vendor</w:t>
      </w:r>
      <w:r w:rsidR="00145CF5" w:rsidRPr="0015574B">
        <w:rPr>
          <w:rFonts w:eastAsia="MS Mincho"/>
          <w:snapToGrid w:val="0"/>
          <w:sz w:val="22"/>
          <w:szCs w:val="22"/>
        </w:rPr>
        <w:t xml:space="preserve"> and </w:t>
      </w:r>
      <w:r w:rsidR="00346F4D">
        <w:rPr>
          <w:rFonts w:eastAsia="MS Mincho"/>
          <w:snapToGrid w:val="0"/>
          <w:sz w:val="22"/>
          <w:szCs w:val="22"/>
        </w:rPr>
        <w:t>t</w:t>
      </w:r>
      <w:r w:rsidR="00D51373" w:rsidRPr="0015574B">
        <w:rPr>
          <w:rFonts w:eastAsia="MS Mincho"/>
          <w:snapToGrid w:val="0"/>
          <w:sz w:val="22"/>
          <w:szCs w:val="22"/>
        </w:rPr>
        <w:t>he SFA</w:t>
      </w:r>
      <w:r w:rsidR="00145CF5" w:rsidRPr="0015574B">
        <w:rPr>
          <w:rFonts w:eastAsia="MS Mincho"/>
          <w:snapToGrid w:val="0"/>
          <w:sz w:val="22"/>
          <w:szCs w:val="22"/>
        </w:rPr>
        <w:t xml:space="preserve"> must follow current federal and state regulations regarding providing for special dietary needs for enrolled students. Additional information is available at </w:t>
      </w:r>
      <w:hyperlink r:id="rId14" w:history="1">
        <w:r w:rsidR="00346F4D" w:rsidRPr="0017550B">
          <w:rPr>
            <w:rStyle w:val="Hyperlink"/>
            <w:rFonts w:eastAsia="Calibri"/>
            <w:snapToGrid w:val="0"/>
            <w:sz w:val="22"/>
            <w:szCs w:val="22"/>
          </w:rPr>
          <w:t>https://www.fns.usda.gov/school-meals/faqs</w:t>
        </w:r>
      </w:hyperlink>
      <w:r w:rsidR="00145CF5" w:rsidRPr="0015574B">
        <w:rPr>
          <w:rFonts w:eastAsia="MS Mincho"/>
          <w:snapToGrid w:val="0"/>
          <w:sz w:val="22"/>
          <w:szCs w:val="22"/>
        </w:rPr>
        <w:t xml:space="preserve">. </w:t>
      </w:r>
    </w:p>
    <w:p w14:paraId="49AC654C" w14:textId="77777777" w:rsidR="00145CF5" w:rsidRPr="0015574B" w:rsidRDefault="00145CF5" w:rsidP="00D80E56">
      <w:pPr>
        <w:numPr>
          <w:ilvl w:val="1"/>
          <w:numId w:val="8"/>
        </w:numPr>
        <w:spacing w:after="0" w:line="240" w:lineRule="auto"/>
        <w:jc w:val="both"/>
        <w:rPr>
          <w:rFonts w:eastAsia="MS Mincho"/>
          <w:snapToGrid w:val="0"/>
          <w:sz w:val="22"/>
          <w:szCs w:val="22"/>
        </w:rPr>
      </w:pPr>
      <w:r w:rsidRPr="0015574B">
        <w:rPr>
          <w:rFonts w:eastAsia="MS Mincho"/>
          <w:snapToGrid w:val="0"/>
          <w:sz w:val="22"/>
          <w:szCs w:val="22"/>
        </w:rPr>
        <w:t xml:space="preserve">Exceptions for disability reasons:  </w:t>
      </w:r>
      <w:r w:rsidR="00291645" w:rsidRPr="0015574B">
        <w:rPr>
          <w:rFonts w:eastAsia="MS Mincho"/>
          <w:snapToGrid w:val="0"/>
          <w:sz w:val="22"/>
          <w:szCs w:val="22"/>
        </w:rPr>
        <w:t>Vendor</w:t>
      </w:r>
      <w:r w:rsidRPr="0015574B">
        <w:rPr>
          <w:rFonts w:eastAsia="MS Mincho"/>
          <w:snapToGrid w:val="0"/>
          <w:sz w:val="22"/>
          <w:szCs w:val="22"/>
        </w:rPr>
        <w:t xml:space="preserve"> must make modifications in meals and afterschool snacks for students who are considered to have a disability under 7 CFR 15b.3 and whose disability restricts their diet. Modifications must be made on a case by case basis. Meal modifications that fall outside the required meal pattern can be made when supported by a written medical statement. Modifications that can be made within the required meal pattern at the discretion of the </w:t>
      </w:r>
      <w:r w:rsidR="00291645" w:rsidRPr="0015574B">
        <w:rPr>
          <w:rFonts w:eastAsia="MS Mincho"/>
          <w:snapToGrid w:val="0"/>
          <w:sz w:val="22"/>
          <w:szCs w:val="22"/>
        </w:rPr>
        <w:t>Vendor</w:t>
      </w:r>
      <w:r w:rsidRPr="0015574B">
        <w:rPr>
          <w:rFonts w:eastAsia="MS Mincho"/>
          <w:snapToGrid w:val="0"/>
          <w:sz w:val="22"/>
          <w:szCs w:val="22"/>
        </w:rPr>
        <w:t xml:space="preserve"> and </w:t>
      </w:r>
      <w:r w:rsidR="00BD7AC7">
        <w:rPr>
          <w:rFonts w:eastAsia="MS Mincho"/>
          <w:snapToGrid w:val="0"/>
          <w:sz w:val="22"/>
          <w:szCs w:val="22"/>
        </w:rPr>
        <w:t>t</w:t>
      </w:r>
      <w:r w:rsidR="00D51373" w:rsidRPr="0015574B">
        <w:rPr>
          <w:rFonts w:eastAsia="MS Mincho"/>
          <w:snapToGrid w:val="0"/>
          <w:sz w:val="22"/>
          <w:szCs w:val="22"/>
        </w:rPr>
        <w:t>he SFA</w:t>
      </w:r>
      <w:r w:rsidRPr="0015574B">
        <w:rPr>
          <w:rFonts w:eastAsia="MS Mincho"/>
          <w:snapToGrid w:val="0"/>
          <w:sz w:val="22"/>
          <w:szCs w:val="22"/>
        </w:rPr>
        <w:t xml:space="preserve">. </w:t>
      </w:r>
    </w:p>
    <w:p w14:paraId="75B6EF45" w14:textId="77777777" w:rsidR="00145CF5" w:rsidRPr="0015574B" w:rsidRDefault="00145CF5" w:rsidP="00D80E56">
      <w:pPr>
        <w:numPr>
          <w:ilvl w:val="1"/>
          <w:numId w:val="8"/>
        </w:numPr>
        <w:spacing w:after="0" w:line="240" w:lineRule="auto"/>
        <w:jc w:val="both"/>
        <w:rPr>
          <w:rFonts w:eastAsia="MS Mincho"/>
          <w:snapToGrid w:val="0"/>
          <w:sz w:val="22"/>
          <w:szCs w:val="22"/>
        </w:rPr>
      </w:pPr>
      <w:r w:rsidRPr="0015574B">
        <w:rPr>
          <w:rFonts w:eastAsia="MS Mincho"/>
          <w:snapToGrid w:val="0"/>
          <w:sz w:val="22"/>
          <w:szCs w:val="22"/>
        </w:rPr>
        <w:t xml:space="preserve">Exceptions for non-disability reasons:  </w:t>
      </w:r>
      <w:r w:rsidR="00291645" w:rsidRPr="0015574B">
        <w:rPr>
          <w:rFonts w:eastAsia="MS Mincho"/>
          <w:snapToGrid w:val="0"/>
          <w:sz w:val="22"/>
          <w:szCs w:val="22"/>
        </w:rPr>
        <w:t>Vendor</w:t>
      </w:r>
      <w:r w:rsidRPr="0015574B">
        <w:rPr>
          <w:rFonts w:eastAsia="MS Mincho"/>
          <w:snapToGrid w:val="0"/>
          <w:sz w:val="22"/>
          <w:szCs w:val="22"/>
        </w:rPr>
        <w:t xml:space="preserve">, with instructions from </w:t>
      </w:r>
      <w:r w:rsidR="00D51373" w:rsidRPr="0015574B">
        <w:rPr>
          <w:rFonts w:eastAsia="MS Mincho"/>
          <w:snapToGrid w:val="0"/>
          <w:sz w:val="22"/>
          <w:szCs w:val="22"/>
        </w:rPr>
        <w:t>the SFA</w:t>
      </w:r>
      <w:r w:rsidRPr="0015574B">
        <w:rPr>
          <w:rFonts w:eastAsia="MS Mincho"/>
          <w:snapToGrid w:val="0"/>
          <w:sz w:val="22"/>
          <w:szCs w:val="22"/>
        </w:rPr>
        <w:t>, may make modifications for students without disabilities who cannot consume the regular lunch or afterschool snack because of ethical, cultural, religious reasons or other preferences. Modifications made must for dietary preferences must meet meal pattern requirements established under 7 CFR § 210.10 and 7 CFR § 220.</w:t>
      </w:r>
    </w:p>
    <w:p w14:paraId="06062208" w14:textId="77777777" w:rsidR="00145CF5" w:rsidRPr="0015574B" w:rsidRDefault="00145CF5" w:rsidP="00D80E56">
      <w:pPr>
        <w:numPr>
          <w:ilvl w:val="1"/>
          <w:numId w:val="8"/>
        </w:numPr>
        <w:spacing w:after="0" w:line="240" w:lineRule="auto"/>
        <w:jc w:val="both"/>
        <w:rPr>
          <w:rFonts w:eastAsia="MS Mincho"/>
          <w:snapToGrid w:val="0"/>
          <w:sz w:val="22"/>
          <w:szCs w:val="22"/>
        </w:rPr>
      </w:pPr>
      <w:r w:rsidRPr="0015574B">
        <w:rPr>
          <w:rFonts w:eastAsia="MS Mincho"/>
          <w:snapToGrid w:val="0"/>
          <w:sz w:val="22"/>
          <w:szCs w:val="22"/>
        </w:rPr>
        <w:t xml:space="preserve">Meal modification approval: The approval for meal modifications must remain in effect until the medical authority or the student's parent or legal guardian revokes such request, or until such time as the </w:t>
      </w:r>
      <w:r w:rsidR="00291645" w:rsidRPr="0015574B">
        <w:rPr>
          <w:rFonts w:eastAsia="MS Mincho"/>
          <w:snapToGrid w:val="0"/>
          <w:sz w:val="22"/>
          <w:szCs w:val="22"/>
        </w:rPr>
        <w:t>Vendor</w:t>
      </w:r>
      <w:r w:rsidRPr="0015574B">
        <w:rPr>
          <w:rFonts w:eastAsia="MS Mincho"/>
          <w:snapToGrid w:val="0"/>
          <w:sz w:val="22"/>
          <w:szCs w:val="22"/>
        </w:rPr>
        <w:t xml:space="preserve"> and </w:t>
      </w:r>
      <w:r w:rsidR="00BD7AC7">
        <w:rPr>
          <w:rFonts w:eastAsia="MS Mincho"/>
          <w:snapToGrid w:val="0"/>
          <w:sz w:val="22"/>
          <w:szCs w:val="22"/>
        </w:rPr>
        <w:t>t</w:t>
      </w:r>
      <w:r w:rsidR="00D51373" w:rsidRPr="0015574B">
        <w:rPr>
          <w:rFonts w:eastAsia="MS Mincho"/>
          <w:snapToGrid w:val="0"/>
          <w:sz w:val="22"/>
          <w:szCs w:val="22"/>
        </w:rPr>
        <w:t>he SFA</w:t>
      </w:r>
      <w:r w:rsidRPr="0015574B">
        <w:rPr>
          <w:rFonts w:eastAsia="MS Mincho"/>
          <w:snapToGrid w:val="0"/>
          <w:sz w:val="22"/>
          <w:szCs w:val="22"/>
        </w:rPr>
        <w:t xml:space="preserve"> changes their meal modifications policy.</w:t>
      </w:r>
    </w:p>
    <w:p w14:paraId="3454390A" w14:textId="0A5DB209" w:rsidR="00145CF5" w:rsidRPr="0015574B" w:rsidRDefault="00145CF5" w:rsidP="00D80E56">
      <w:pPr>
        <w:pStyle w:val="ListParagraph"/>
        <w:numPr>
          <w:ilvl w:val="1"/>
          <w:numId w:val="8"/>
        </w:numPr>
        <w:contextualSpacing/>
        <w:jc w:val="both"/>
        <w:rPr>
          <w:rFonts w:eastAsia="MS Mincho"/>
          <w:snapToGrid w:val="0"/>
          <w:sz w:val="22"/>
          <w:szCs w:val="22"/>
        </w:rPr>
      </w:pPr>
      <w:r w:rsidRPr="0015574B">
        <w:rPr>
          <w:rFonts w:eastAsia="MS Mincho"/>
          <w:snapToGrid w:val="0"/>
          <w:sz w:val="22"/>
          <w:szCs w:val="22"/>
        </w:rPr>
        <w:t>Required Documentation: Information about meal modifications must be included in the following documents: (1) medical statements or preference forms, (2) production records (3) recipes (4) HACCP plans and (5) meal counting and claiming tracking. Production records should indicate the meal substitutions/accommodations and the number of meal</w:t>
      </w:r>
      <w:r w:rsidR="00F159BD">
        <w:rPr>
          <w:rFonts w:eastAsia="MS Mincho"/>
          <w:snapToGrid w:val="0"/>
          <w:sz w:val="22"/>
          <w:szCs w:val="22"/>
        </w:rPr>
        <w:t>s</w:t>
      </w:r>
      <w:r w:rsidRPr="0015574B">
        <w:rPr>
          <w:rFonts w:eastAsia="MS Mincho"/>
          <w:snapToGrid w:val="0"/>
          <w:sz w:val="22"/>
          <w:szCs w:val="22"/>
        </w:rPr>
        <w:t xml:space="preserve"> served for special diets.  </w:t>
      </w:r>
    </w:p>
    <w:p w14:paraId="1E1D0DF3" w14:textId="77777777" w:rsidR="00C04885" w:rsidRPr="0015574B" w:rsidRDefault="00C04885" w:rsidP="00D80E56">
      <w:pPr>
        <w:widowControl w:val="0"/>
        <w:numPr>
          <w:ilvl w:val="0"/>
          <w:numId w:val="8"/>
        </w:numPr>
        <w:tabs>
          <w:tab w:val="center" w:pos="630"/>
        </w:tabs>
        <w:spacing w:after="0" w:line="240" w:lineRule="auto"/>
        <w:jc w:val="both"/>
        <w:rPr>
          <w:rFonts w:eastAsia="MS Mincho"/>
          <w:snapToGrid w:val="0"/>
          <w:sz w:val="22"/>
          <w:szCs w:val="22"/>
        </w:rPr>
      </w:pPr>
      <w:r w:rsidRPr="0015574B">
        <w:rPr>
          <w:rFonts w:eastAsia="MS Mincho"/>
          <w:snapToGrid w:val="0"/>
          <w:sz w:val="22"/>
          <w:szCs w:val="22"/>
        </w:rPr>
        <w:t>USDA Fresh Fruit and Vegetable Program (FFVP) (If applicable)</w:t>
      </w:r>
    </w:p>
    <w:p w14:paraId="5BACEA88" w14:textId="77777777" w:rsidR="00C04885" w:rsidRPr="0015574B" w:rsidRDefault="00291645" w:rsidP="00D80E56">
      <w:pPr>
        <w:widowControl w:val="0"/>
        <w:tabs>
          <w:tab w:val="center" w:pos="720"/>
        </w:tabs>
        <w:spacing w:after="0" w:line="240" w:lineRule="auto"/>
        <w:ind w:left="990" w:hanging="360"/>
        <w:jc w:val="both"/>
        <w:rPr>
          <w:rFonts w:eastAsia="MS Mincho"/>
          <w:snapToGrid w:val="0"/>
          <w:sz w:val="22"/>
          <w:szCs w:val="22"/>
        </w:rPr>
      </w:pPr>
      <w:r w:rsidRPr="0015574B">
        <w:rPr>
          <w:rFonts w:eastAsia="MS Mincho"/>
          <w:snapToGrid w:val="0"/>
          <w:sz w:val="22"/>
          <w:szCs w:val="22"/>
          <w:u w:val="single"/>
        </w:rPr>
        <w:t>Vendor</w:t>
      </w:r>
      <w:r w:rsidR="00C04885" w:rsidRPr="0015574B">
        <w:rPr>
          <w:rFonts w:eastAsia="MS Mincho"/>
          <w:snapToGrid w:val="0"/>
          <w:sz w:val="22"/>
          <w:szCs w:val="22"/>
        </w:rPr>
        <w:t xml:space="preserve">: </w:t>
      </w:r>
    </w:p>
    <w:p w14:paraId="13AE59A5" w14:textId="77777777" w:rsidR="00C04885" w:rsidRPr="0015574B" w:rsidRDefault="00C04885" w:rsidP="00D80E56">
      <w:pPr>
        <w:widowControl w:val="0"/>
        <w:numPr>
          <w:ilvl w:val="1"/>
          <w:numId w:val="8"/>
        </w:numPr>
        <w:tabs>
          <w:tab w:val="center" w:pos="720"/>
        </w:tabs>
        <w:spacing w:after="0" w:line="240" w:lineRule="auto"/>
        <w:jc w:val="both"/>
        <w:rPr>
          <w:rFonts w:eastAsia="MS Mincho"/>
          <w:snapToGrid w:val="0"/>
          <w:sz w:val="22"/>
          <w:szCs w:val="22"/>
        </w:rPr>
      </w:pPr>
      <w:r w:rsidRPr="0015574B">
        <w:rPr>
          <w:rFonts w:eastAsia="MS Mincho"/>
          <w:snapToGrid w:val="0"/>
          <w:sz w:val="22"/>
          <w:szCs w:val="22"/>
        </w:rPr>
        <w:t xml:space="preserve">Documents and tracks FFVP expenses separately and makes this documentation easily accessible for </w:t>
      </w:r>
      <w:r w:rsidR="00D51373" w:rsidRPr="0015574B">
        <w:rPr>
          <w:rFonts w:eastAsia="MS Mincho"/>
          <w:snapToGrid w:val="0"/>
          <w:sz w:val="22"/>
          <w:szCs w:val="22"/>
        </w:rPr>
        <w:t>the SFA</w:t>
      </w:r>
      <w:r w:rsidRPr="0015574B">
        <w:rPr>
          <w:rFonts w:eastAsia="MS Mincho"/>
          <w:snapToGrid w:val="0"/>
          <w:sz w:val="22"/>
          <w:szCs w:val="22"/>
        </w:rPr>
        <w:t xml:space="preserve"> to review and submit an accurate claim.</w:t>
      </w:r>
    </w:p>
    <w:p w14:paraId="22B1DA8C" w14:textId="77777777" w:rsidR="000A7BE1" w:rsidRPr="0015574B" w:rsidRDefault="000A7BE1" w:rsidP="00D80E56">
      <w:pPr>
        <w:widowControl w:val="0"/>
        <w:numPr>
          <w:ilvl w:val="1"/>
          <w:numId w:val="8"/>
        </w:numPr>
        <w:tabs>
          <w:tab w:val="center" w:pos="720"/>
        </w:tabs>
        <w:spacing w:after="0" w:line="240" w:lineRule="auto"/>
        <w:jc w:val="both"/>
        <w:rPr>
          <w:rFonts w:eastAsia="MS Mincho"/>
          <w:snapToGrid w:val="0"/>
          <w:sz w:val="22"/>
          <w:szCs w:val="22"/>
        </w:rPr>
      </w:pPr>
      <w:r w:rsidRPr="0015574B">
        <w:rPr>
          <w:rFonts w:eastAsia="MS Mincho"/>
          <w:snapToGrid w:val="0"/>
          <w:sz w:val="22"/>
          <w:szCs w:val="22"/>
        </w:rPr>
        <w:t>Time certification of FFVP Labor time is required.</w:t>
      </w:r>
    </w:p>
    <w:p w14:paraId="1C19EAE7" w14:textId="77777777" w:rsidR="00C04885" w:rsidRPr="0015574B" w:rsidRDefault="00C04885" w:rsidP="00D80E56">
      <w:pPr>
        <w:widowControl w:val="0"/>
        <w:numPr>
          <w:ilvl w:val="1"/>
          <w:numId w:val="8"/>
        </w:numPr>
        <w:tabs>
          <w:tab w:val="center" w:pos="720"/>
        </w:tabs>
        <w:spacing w:after="0" w:line="240" w:lineRule="auto"/>
        <w:jc w:val="both"/>
        <w:rPr>
          <w:rFonts w:eastAsia="MS Mincho"/>
          <w:snapToGrid w:val="0"/>
          <w:sz w:val="22"/>
          <w:szCs w:val="22"/>
        </w:rPr>
      </w:pPr>
      <w:r w:rsidRPr="0015574B">
        <w:rPr>
          <w:rFonts w:eastAsia="MS Mincho"/>
          <w:snapToGrid w:val="0"/>
          <w:sz w:val="22"/>
          <w:szCs w:val="22"/>
        </w:rPr>
        <w:t>Documentation must clearly show allocation of costs charged to the FFVP, i.e. specific labor time charges, actual costs of fresh fruits and vegetables, administrative fees that do not exceed 10% of the overall grant.</w:t>
      </w:r>
    </w:p>
    <w:p w14:paraId="295562AE" w14:textId="77777777" w:rsidR="00C04885" w:rsidRPr="0015574B" w:rsidRDefault="00C04885" w:rsidP="00D80E56">
      <w:pPr>
        <w:widowControl w:val="0"/>
        <w:numPr>
          <w:ilvl w:val="1"/>
          <w:numId w:val="8"/>
        </w:numPr>
        <w:tabs>
          <w:tab w:val="center" w:pos="720"/>
        </w:tabs>
        <w:spacing w:after="0" w:line="240" w:lineRule="auto"/>
        <w:jc w:val="both"/>
        <w:rPr>
          <w:rFonts w:eastAsia="MS Mincho"/>
          <w:snapToGrid w:val="0"/>
          <w:sz w:val="22"/>
          <w:szCs w:val="22"/>
        </w:rPr>
      </w:pPr>
      <w:r w:rsidRPr="0015574B">
        <w:rPr>
          <w:rFonts w:eastAsia="MS Mincho"/>
          <w:snapToGrid w:val="0"/>
          <w:sz w:val="22"/>
          <w:szCs w:val="22"/>
        </w:rPr>
        <w:t>Follows all FFVP polices and rules to guarantee the program is operated in compliance with FNS standards.</w:t>
      </w:r>
    </w:p>
    <w:p w14:paraId="4BB780FB" w14:textId="77777777" w:rsidR="00C04885" w:rsidRPr="0015574B" w:rsidRDefault="00C04885" w:rsidP="00D80E56">
      <w:pPr>
        <w:widowControl w:val="0"/>
        <w:numPr>
          <w:ilvl w:val="1"/>
          <w:numId w:val="8"/>
        </w:numPr>
        <w:tabs>
          <w:tab w:val="center" w:pos="720"/>
        </w:tabs>
        <w:spacing w:after="120" w:line="240" w:lineRule="auto"/>
        <w:ind w:left="994"/>
        <w:jc w:val="both"/>
        <w:rPr>
          <w:rFonts w:eastAsia="MS Mincho"/>
          <w:snapToGrid w:val="0"/>
          <w:sz w:val="22"/>
          <w:szCs w:val="22"/>
        </w:rPr>
      </w:pPr>
      <w:r w:rsidRPr="0015574B">
        <w:rPr>
          <w:rFonts w:eastAsia="MS Mincho"/>
          <w:snapToGrid w:val="0"/>
          <w:sz w:val="22"/>
          <w:szCs w:val="22"/>
        </w:rPr>
        <w:t>Develops cycle menu for FFVP for participating schools. It is recommended that portion sizes are included in the proposed menu cycle.</w:t>
      </w:r>
    </w:p>
    <w:p w14:paraId="59DBF9DE" w14:textId="77777777" w:rsidR="00C04885" w:rsidRPr="0015574B" w:rsidRDefault="00D51373" w:rsidP="00D80E56">
      <w:pPr>
        <w:widowControl w:val="0"/>
        <w:tabs>
          <w:tab w:val="center" w:pos="720"/>
        </w:tabs>
        <w:spacing w:after="0" w:line="240" w:lineRule="auto"/>
        <w:ind w:left="630"/>
        <w:jc w:val="both"/>
        <w:rPr>
          <w:rFonts w:eastAsia="MS Mincho"/>
          <w:snapToGrid w:val="0"/>
          <w:sz w:val="22"/>
          <w:szCs w:val="22"/>
        </w:rPr>
      </w:pPr>
      <w:r w:rsidRPr="0015574B">
        <w:rPr>
          <w:rFonts w:eastAsia="MS Mincho"/>
          <w:snapToGrid w:val="0"/>
          <w:sz w:val="22"/>
          <w:szCs w:val="22"/>
          <w:u w:val="single"/>
        </w:rPr>
        <w:t>The SFA</w:t>
      </w:r>
      <w:r w:rsidR="00C04885" w:rsidRPr="0015574B">
        <w:rPr>
          <w:rFonts w:eastAsia="MS Mincho"/>
          <w:snapToGrid w:val="0"/>
          <w:sz w:val="22"/>
          <w:szCs w:val="22"/>
        </w:rPr>
        <w:t>:</w:t>
      </w:r>
    </w:p>
    <w:p w14:paraId="670DADEF" w14:textId="77777777" w:rsidR="00C04885" w:rsidRPr="0015574B" w:rsidRDefault="00C04885" w:rsidP="00D80E56">
      <w:pPr>
        <w:widowControl w:val="0"/>
        <w:numPr>
          <w:ilvl w:val="1"/>
          <w:numId w:val="27"/>
        </w:numPr>
        <w:tabs>
          <w:tab w:val="center" w:pos="720"/>
        </w:tabs>
        <w:spacing w:after="0" w:line="240" w:lineRule="auto"/>
        <w:jc w:val="both"/>
        <w:rPr>
          <w:rFonts w:eastAsia="MS Mincho"/>
          <w:snapToGrid w:val="0"/>
          <w:sz w:val="22"/>
          <w:szCs w:val="22"/>
        </w:rPr>
      </w:pPr>
      <w:r w:rsidRPr="0015574B">
        <w:rPr>
          <w:rFonts w:eastAsia="MS Mincho"/>
          <w:snapToGrid w:val="0"/>
          <w:sz w:val="22"/>
          <w:szCs w:val="22"/>
        </w:rPr>
        <w:t xml:space="preserve">Will regularly monitor </w:t>
      </w:r>
      <w:r w:rsidR="00291645" w:rsidRPr="0015574B">
        <w:rPr>
          <w:rFonts w:eastAsia="MS Mincho"/>
          <w:snapToGrid w:val="0"/>
          <w:sz w:val="22"/>
          <w:szCs w:val="22"/>
        </w:rPr>
        <w:t>Vendor</w:t>
      </w:r>
      <w:r w:rsidRPr="0015574B">
        <w:rPr>
          <w:rFonts w:eastAsia="MS Mincho"/>
          <w:snapToGrid w:val="0"/>
          <w:sz w:val="22"/>
          <w:szCs w:val="22"/>
        </w:rPr>
        <w:t xml:space="preserve"> compliance with FFVP requirements</w:t>
      </w:r>
    </w:p>
    <w:p w14:paraId="12D6A66F" w14:textId="77777777" w:rsidR="00C04885" w:rsidRPr="0015574B" w:rsidRDefault="00BD7AC7" w:rsidP="00D80E56">
      <w:pPr>
        <w:widowControl w:val="0"/>
        <w:numPr>
          <w:ilvl w:val="1"/>
          <w:numId w:val="27"/>
        </w:numPr>
        <w:tabs>
          <w:tab w:val="center" w:pos="720"/>
        </w:tabs>
        <w:spacing w:after="120" w:line="240" w:lineRule="auto"/>
        <w:ind w:left="994"/>
        <w:jc w:val="both"/>
        <w:rPr>
          <w:rFonts w:eastAsia="MS Mincho"/>
          <w:snapToGrid w:val="0"/>
          <w:sz w:val="22"/>
          <w:szCs w:val="22"/>
        </w:rPr>
      </w:pPr>
      <w:r>
        <w:rPr>
          <w:rFonts w:eastAsia="MS Mincho"/>
          <w:snapToGrid w:val="0"/>
          <w:sz w:val="22"/>
          <w:szCs w:val="22"/>
        </w:rPr>
        <w:t>Will m</w:t>
      </w:r>
      <w:r w:rsidR="00C04885" w:rsidRPr="0015574B">
        <w:rPr>
          <w:rFonts w:eastAsia="MS Mincho"/>
          <w:snapToGrid w:val="0"/>
          <w:sz w:val="22"/>
          <w:szCs w:val="22"/>
        </w:rPr>
        <w:t xml:space="preserve">onitor all FFVP expense documentation from </w:t>
      </w:r>
      <w:r w:rsidR="00291645" w:rsidRPr="0015574B">
        <w:rPr>
          <w:rFonts w:eastAsia="MS Mincho"/>
          <w:snapToGrid w:val="0"/>
          <w:sz w:val="22"/>
          <w:szCs w:val="22"/>
        </w:rPr>
        <w:t>Vendor</w:t>
      </w:r>
      <w:r w:rsidR="00C04885" w:rsidRPr="0015574B">
        <w:rPr>
          <w:rFonts w:eastAsia="MS Mincho"/>
          <w:snapToGrid w:val="0"/>
          <w:sz w:val="22"/>
          <w:szCs w:val="22"/>
        </w:rPr>
        <w:t xml:space="preserve"> for compliance with the contract and regulations, prior to submitting FFVP claim</w:t>
      </w:r>
    </w:p>
    <w:p w14:paraId="4FBBA66C" w14:textId="77777777" w:rsidR="00C04885" w:rsidRPr="0015574B" w:rsidRDefault="00C04885" w:rsidP="00D80E56">
      <w:pPr>
        <w:keepNext/>
        <w:spacing w:after="0" w:line="240" w:lineRule="auto"/>
        <w:jc w:val="both"/>
        <w:outlineLvl w:val="2"/>
        <w:rPr>
          <w:rFonts w:eastAsia="MS Mincho"/>
          <w:b/>
          <w:bCs/>
          <w:i/>
          <w:sz w:val="22"/>
          <w:szCs w:val="22"/>
          <w:u w:val="single"/>
          <w:lang w:val="x-none" w:eastAsia="x-none"/>
        </w:rPr>
      </w:pPr>
      <w:bookmarkStart w:id="61" w:name="_Toc385940626"/>
      <w:bookmarkStart w:id="62" w:name="_Toc61528391"/>
      <w:bookmarkStart w:id="63" w:name="_Toc61528567"/>
      <w:r w:rsidRPr="0015574B">
        <w:rPr>
          <w:rFonts w:eastAsia="MS Mincho"/>
          <w:b/>
          <w:bCs/>
          <w:i/>
          <w:sz w:val="22"/>
          <w:szCs w:val="22"/>
          <w:u w:val="single"/>
          <w:lang w:val="x-none" w:eastAsia="x-none"/>
        </w:rPr>
        <w:lastRenderedPageBreak/>
        <w:t>D. Use of Advisory Group/Menus</w:t>
      </w:r>
      <w:bookmarkEnd w:id="61"/>
      <w:bookmarkEnd w:id="62"/>
      <w:bookmarkEnd w:id="63"/>
    </w:p>
    <w:p w14:paraId="6CEC5C9E" w14:textId="77777777" w:rsidR="00892F48" w:rsidRPr="0015574B" w:rsidRDefault="00D51373" w:rsidP="00D80E56">
      <w:pPr>
        <w:numPr>
          <w:ilvl w:val="0"/>
          <w:numId w:val="9"/>
        </w:numPr>
        <w:spacing w:after="120" w:line="240" w:lineRule="auto"/>
        <w:jc w:val="both"/>
        <w:rPr>
          <w:rFonts w:eastAsia="MS Mincho"/>
          <w:sz w:val="22"/>
          <w:szCs w:val="22"/>
        </w:rPr>
      </w:pPr>
      <w:r w:rsidRPr="0015574B">
        <w:rPr>
          <w:rFonts w:eastAsia="MS Mincho"/>
          <w:sz w:val="22"/>
          <w:szCs w:val="22"/>
        </w:rPr>
        <w:t>The SFA</w:t>
      </w:r>
      <w:r w:rsidR="00C04885" w:rsidRPr="0015574B">
        <w:rPr>
          <w:rFonts w:eastAsia="MS Mincho"/>
          <w:sz w:val="22"/>
          <w:szCs w:val="22"/>
        </w:rPr>
        <w:t xml:space="preserve"> shall e</w:t>
      </w:r>
      <w:r w:rsidR="00C04885" w:rsidRPr="0015574B">
        <w:rPr>
          <w:color w:val="000000"/>
          <w:sz w:val="22"/>
          <w:szCs w:val="22"/>
        </w:rPr>
        <w:t>stablish an advisory board composed of parents, teachers, and students to assist in menu planning</w:t>
      </w:r>
      <w:r w:rsidR="00DB4CB9" w:rsidRPr="0015574B">
        <w:rPr>
          <w:rFonts w:eastAsia="MS Mincho"/>
          <w:sz w:val="22"/>
          <w:szCs w:val="22"/>
        </w:rPr>
        <w:t xml:space="preserve"> (7 CFR 210.16(a)(8)). </w:t>
      </w:r>
      <w:r w:rsidR="006A4EB0">
        <w:rPr>
          <w:rFonts w:eastAsia="MS Mincho"/>
          <w:sz w:val="22"/>
          <w:szCs w:val="22"/>
        </w:rPr>
        <w:t xml:space="preserve"> The vendor should participate </w:t>
      </w:r>
      <w:r w:rsidR="00F31B69">
        <w:rPr>
          <w:rFonts w:eastAsia="MS Mincho"/>
          <w:sz w:val="22"/>
          <w:szCs w:val="22"/>
        </w:rPr>
        <w:t xml:space="preserve">in surveying students’ menu acceptability, to the maximum extent practicable. </w:t>
      </w:r>
      <w:r w:rsidR="000F05D1">
        <w:rPr>
          <w:rFonts w:eastAsia="MS Mincho"/>
          <w:sz w:val="22"/>
          <w:szCs w:val="22"/>
        </w:rPr>
        <w:t xml:space="preserve"> </w:t>
      </w:r>
    </w:p>
    <w:p w14:paraId="42A9FC01" w14:textId="77777777" w:rsidR="00C04885" w:rsidRPr="0015574B" w:rsidRDefault="00D51373" w:rsidP="00D80E56">
      <w:pPr>
        <w:numPr>
          <w:ilvl w:val="0"/>
          <w:numId w:val="9"/>
        </w:numPr>
        <w:spacing w:after="120" w:line="240" w:lineRule="auto"/>
        <w:jc w:val="both"/>
        <w:rPr>
          <w:rFonts w:eastAsia="MS Mincho"/>
          <w:sz w:val="22"/>
          <w:szCs w:val="22"/>
        </w:rPr>
      </w:pPr>
      <w:r w:rsidRPr="0015574B">
        <w:rPr>
          <w:color w:val="000000"/>
          <w:sz w:val="22"/>
          <w:szCs w:val="22"/>
        </w:rPr>
        <w:t>SFA</w:t>
      </w:r>
      <w:r w:rsidR="00C04885" w:rsidRPr="0015574B">
        <w:rPr>
          <w:color w:val="000000"/>
          <w:sz w:val="22"/>
          <w:szCs w:val="22"/>
        </w:rPr>
        <w:t>s with no capability to prepare a cyc</w:t>
      </w:r>
      <w:r w:rsidR="00BD1761">
        <w:rPr>
          <w:color w:val="000000"/>
          <w:sz w:val="22"/>
          <w:szCs w:val="22"/>
        </w:rPr>
        <w:t>le menu may</w:t>
      </w:r>
      <w:r w:rsidR="00C04885" w:rsidRPr="0015574B">
        <w:rPr>
          <w:color w:val="000000"/>
          <w:sz w:val="22"/>
          <w:szCs w:val="22"/>
        </w:rPr>
        <w:t xml:space="preserve"> require that each </w:t>
      </w:r>
      <w:r w:rsidR="00291645" w:rsidRPr="0015574B">
        <w:rPr>
          <w:color w:val="000000"/>
          <w:sz w:val="22"/>
          <w:szCs w:val="22"/>
        </w:rPr>
        <w:t>Vendor</w:t>
      </w:r>
      <w:r w:rsidR="00C04885" w:rsidRPr="0015574B">
        <w:rPr>
          <w:color w:val="000000"/>
          <w:sz w:val="22"/>
          <w:szCs w:val="22"/>
        </w:rPr>
        <w:t xml:space="preserve"> include a cycle menu, developed in accordance with </w:t>
      </w:r>
      <w:r w:rsidR="00C725F3" w:rsidRPr="0015574B">
        <w:rPr>
          <w:color w:val="000000"/>
          <w:sz w:val="22"/>
          <w:szCs w:val="22"/>
        </w:rPr>
        <w:t xml:space="preserve">Exhibit B. </w:t>
      </w:r>
    </w:p>
    <w:p w14:paraId="0E358DB4" w14:textId="77777777" w:rsidR="00C04885" w:rsidRPr="0015574B" w:rsidRDefault="00D51373" w:rsidP="00D80E56">
      <w:pPr>
        <w:numPr>
          <w:ilvl w:val="0"/>
          <w:numId w:val="9"/>
        </w:numPr>
        <w:spacing w:after="120" w:line="240" w:lineRule="auto"/>
        <w:jc w:val="both"/>
        <w:rPr>
          <w:rFonts w:eastAsia="MS Mincho"/>
          <w:sz w:val="22"/>
          <w:szCs w:val="22"/>
        </w:rPr>
      </w:pPr>
      <w:r w:rsidRPr="0015574B">
        <w:rPr>
          <w:rFonts w:eastAsia="MS Mincho"/>
          <w:sz w:val="22"/>
          <w:szCs w:val="22"/>
        </w:rPr>
        <w:t>The SFA</w:t>
      </w:r>
      <w:r w:rsidR="00C04885" w:rsidRPr="0015574B">
        <w:rPr>
          <w:rFonts w:eastAsia="MS Mincho"/>
          <w:sz w:val="22"/>
          <w:szCs w:val="22"/>
        </w:rPr>
        <w:t xml:space="preserve"> shall approve the menus no later than two weeks prior to service. </w:t>
      </w:r>
    </w:p>
    <w:p w14:paraId="3789F5FA" w14:textId="77777777" w:rsidR="00C04885" w:rsidRPr="0015574B" w:rsidRDefault="00291645" w:rsidP="00D80E56">
      <w:pPr>
        <w:numPr>
          <w:ilvl w:val="0"/>
          <w:numId w:val="9"/>
        </w:numPr>
        <w:spacing w:after="120" w:line="240" w:lineRule="auto"/>
        <w:jc w:val="both"/>
        <w:rPr>
          <w:rFonts w:eastAsia="MS Mincho"/>
          <w:sz w:val="22"/>
          <w:szCs w:val="22"/>
          <w:u w:val="single"/>
        </w:rPr>
      </w:pPr>
      <w:r w:rsidRPr="0015574B">
        <w:rPr>
          <w:rFonts w:eastAsia="MS Mincho"/>
          <w:sz w:val="22"/>
          <w:szCs w:val="22"/>
          <w:u w:val="single"/>
        </w:rPr>
        <w:t>Vendor</w:t>
      </w:r>
      <w:r w:rsidR="00C04885" w:rsidRPr="0015574B">
        <w:rPr>
          <w:rFonts w:eastAsia="MS Mincho"/>
          <w:sz w:val="22"/>
          <w:szCs w:val="22"/>
          <w:u w:val="single"/>
        </w:rPr>
        <w:t>:</w:t>
      </w:r>
    </w:p>
    <w:p w14:paraId="42AE4B84" w14:textId="77777777" w:rsidR="00C04885" w:rsidRPr="0015574B" w:rsidRDefault="00C04885" w:rsidP="00D80E56">
      <w:pPr>
        <w:numPr>
          <w:ilvl w:val="1"/>
          <w:numId w:val="9"/>
        </w:numPr>
        <w:spacing w:after="120" w:line="240" w:lineRule="auto"/>
        <w:jc w:val="both"/>
        <w:rPr>
          <w:rFonts w:eastAsia="MS Mincho"/>
          <w:sz w:val="22"/>
          <w:szCs w:val="22"/>
        </w:rPr>
      </w:pPr>
      <w:r w:rsidRPr="0015574B">
        <w:rPr>
          <w:rFonts w:eastAsia="MS Mincho"/>
          <w:sz w:val="22"/>
          <w:szCs w:val="22"/>
        </w:rPr>
        <w:t xml:space="preserve"> Shall </w:t>
      </w:r>
      <w:r w:rsidR="004D45BF" w:rsidRPr="0015574B">
        <w:rPr>
          <w:rFonts w:eastAsia="MS Mincho"/>
          <w:sz w:val="22"/>
          <w:szCs w:val="22"/>
        </w:rPr>
        <w:t xml:space="preserve">deliver </w:t>
      </w:r>
      <w:r w:rsidRPr="0015574B">
        <w:rPr>
          <w:rFonts w:eastAsia="MS Mincho"/>
          <w:sz w:val="22"/>
          <w:szCs w:val="22"/>
        </w:rPr>
        <w:t>meals th</w:t>
      </w:r>
      <w:r w:rsidR="00C850ED">
        <w:rPr>
          <w:rFonts w:eastAsia="MS Mincho"/>
          <w:sz w:val="22"/>
          <w:szCs w:val="22"/>
        </w:rPr>
        <w:t>at follow the</w:t>
      </w:r>
      <w:r w:rsidRPr="0015574B">
        <w:rPr>
          <w:rFonts w:eastAsia="MS Mincho"/>
          <w:sz w:val="22"/>
          <w:szCs w:val="22"/>
        </w:rPr>
        <w:t xml:space="preserve"> cycle</w:t>
      </w:r>
      <w:r w:rsidR="00C850ED">
        <w:rPr>
          <w:rFonts w:eastAsia="MS Mincho"/>
          <w:sz w:val="22"/>
          <w:szCs w:val="22"/>
        </w:rPr>
        <w:t xml:space="preserve"> me</w:t>
      </w:r>
      <w:r w:rsidR="00BD7AC7">
        <w:rPr>
          <w:rFonts w:eastAsia="MS Mincho"/>
          <w:sz w:val="22"/>
          <w:szCs w:val="22"/>
        </w:rPr>
        <w:t>n</w:t>
      </w:r>
      <w:r w:rsidR="00C850ED">
        <w:rPr>
          <w:rFonts w:eastAsia="MS Mincho"/>
          <w:sz w:val="22"/>
          <w:szCs w:val="22"/>
        </w:rPr>
        <w:t>u</w:t>
      </w:r>
      <w:r w:rsidRPr="0015574B">
        <w:rPr>
          <w:rFonts w:eastAsia="MS Mincho"/>
          <w:sz w:val="22"/>
          <w:szCs w:val="22"/>
        </w:rPr>
        <w:t xml:space="preserve">s that meet Child Nutrition Program requirements and food specifications contained in </w:t>
      </w:r>
      <w:r w:rsidR="00C850ED">
        <w:rPr>
          <w:sz w:val="22"/>
          <w:szCs w:val="22"/>
        </w:rPr>
        <w:t>Exhibits B and</w:t>
      </w:r>
      <w:r w:rsidRPr="0015574B">
        <w:rPr>
          <w:rFonts w:eastAsia="MS Mincho"/>
          <w:sz w:val="22"/>
          <w:szCs w:val="22"/>
        </w:rPr>
        <w:t>,</w:t>
      </w:r>
      <w:r w:rsidRPr="0015574B">
        <w:rPr>
          <w:sz w:val="22"/>
          <w:szCs w:val="22"/>
        </w:rPr>
        <w:t xml:space="preserve"> attached to this Contract</w:t>
      </w:r>
      <w:r w:rsidRPr="0015574B">
        <w:rPr>
          <w:rFonts w:eastAsia="MS Mincho"/>
          <w:sz w:val="22"/>
          <w:szCs w:val="22"/>
        </w:rPr>
        <w:t xml:space="preserve">. </w:t>
      </w:r>
      <w:bookmarkStart w:id="64" w:name="OLE_LINK1"/>
      <w:bookmarkStart w:id="65" w:name="OLE_LINK2"/>
    </w:p>
    <w:bookmarkEnd w:id="64"/>
    <w:bookmarkEnd w:id="65"/>
    <w:p w14:paraId="3393DCAC" w14:textId="3CD0236A" w:rsidR="00C04885" w:rsidRPr="0015574B" w:rsidRDefault="00C04885" w:rsidP="00D80E56">
      <w:pPr>
        <w:numPr>
          <w:ilvl w:val="1"/>
          <w:numId w:val="9"/>
        </w:numPr>
        <w:spacing w:after="120" w:line="240" w:lineRule="auto"/>
        <w:jc w:val="both"/>
        <w:rPr>
          <w:rFonts w:eastAsia="MS Mincho"/>
          <w:sz w:val="22"/>
          <w:szCs w:val="22"/>
        </w:rPr>
      </w:pPr>
      <w:r w:rsidRPr="0015574B">
        <w:rPr>
          <w:rFonts w:eastAsia="MS Mincho"/>
          <w:sz w:val="22"/>
          <w:szCs w:val="22"/>
        </w:rPr>
        <w:t>May not change or vary the menus after the first menu</w:t>
      </w:r>
      <w:r w:rsidR="00BD1761">
        <w:rPr>
          <w:rFonts w:eastAsia="MS Mincho"/>
          <w:sz w:val="22"/>
          <w:szCs w:val="22"/>
        </w:rPr>
        <w:t xml:space="preserve"> cycle for the NSLP, SBP, Afterschool </w:t>
      </w:r>
      <w:r w:rsidRPr="0015574B">
        <w:rPr>
          <w:rFonts w:eastAsia="MS Mincho"/>
          <w:sz w:val="22"/>
          <w:szCs w:val="22"/>
        </w:rPr>
        <w:t>Snack Program, SFSP,</w:t>
      </w:r>
      <w:r w:rsidR="00312AFF">
        <w:rPr>
          <w:rFonts w:eastAsia="MS Mincho"/>
          <w:sz w:val="22"/>
          <w:szCs w:val="22"/>
        </w:rPr>
        <w:t xml:space="preserve"> CACFP At-Risk, </w:t>
      </w:r>
      <w:r w:rsidRPr="0015574B">
        <w:rPr>
          <w:rFonts w:eastAsia="MS Mincho"/>
          <w:sz w:val="22"/>
          <w:szCs w:val="22"/>
        </w:rPr>
        <w:t xml:space="preserve">FFVP or a la carte items without written approval of </w:t>
      </w:r>
      <w:r w:rsidR="00BD1761">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w:t>
      </w:r>
    </w:p>
    <w:p w14:paraId="4A858488" w14:textId="77777777" w:rsidR="00C04885" w:rsidRPr="0015574B" w:rsidRDefault="00C04885" w:rsidP="00D80E56">
      <w:pPr>
        <w:numPr>
          <w:ilvl w:val="1"/>
          <w:numId w:val="9"/>
        </w:numPr>
        <w:spacing w:after="120" w:line="240" w:lineRule="auto"/>
        <w:jc w:val="both"/>
        <w:rPr>
          <w:rFonts w:eastAsia="MS Mincho"/>
          <w:sz w:val="22"/>
          <w:szCs w:val="22"/>
        </w:rPr>
      </w:pPr>
      <w:r w:rsidRPr="0015574B">
        <w:rPr>
          <w:rFonts w:eastAsia="MS Mincho"/>
          <w:sz w:val="22"/>
          <w:szCs w:val="22"/>
        </w:rPr>
        <w:t xml:space="preserve">Shall justify and document in writing all requests for any changes or variances for substitutions to </w:t>
      </w:r>
      <w:r w:rsidR="00BD7AC7">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menu of lower quality food items.  </w:t>
      </w:r>
    </w:p>
    <w:p w14:paraId="7F3A2B45" w14:textId="77777777" w:rsidR="00C04885" w:rsidRPr="0015574B" w:rsidRDefault="00C04885" w:rsidP="00D80E56">
      <w:pPr>
        <w:numPr>
          <w:ilvl w:val="1"/>
          <w:numId w:val="9"/>
        </w:numPr>
        <w:spacing w:after="120" w:line="240" w:lineRule="auto"/>
        <w:jc w:val="both"/>
        <w:rPr>
          <w:rFonts w:eastAsia="MS Mincho"/>
          <w:sz w:val="22"/>
          <w:szCs w:val="22"/>
        </w:rPr>
      </w:pPr>
      <w:r w:rsidRPr="0015574B">
        <w:rPr>
          <w:rFonts w:eastAsia="MS Mincho"/>
          <w:sz w:val="22"/>
          <w:szCs w:val="22"/>
        </w:rPr>
        <w:t xml:space="preserve">Maintains documentation for substitutions and justification of lower quality food items for the records retention period applicable to food production records and documentation is available to </w:t>
      </w:r>
      <w:r w:rsidR="00BD1761">
        <w:rPr>
          <w:rFonts w:eastAsia="MS Mincho"/>
          <w:sz w:val="22"/>
          <w:szCs w:val="22"/>
        </w:rPr>
        <w:t>t</w:t>
      </w:r>
      <w:r w:rsidR="00D51373" w:rsidRPr="0015574B">
        <w:rPr>
          <w:rFonts w:eastAsia="MS Mincho"/>
          <w:sz w:val="22"/>
          <w:szCs w:val="22"/>
        </w:rPr>
        <w:t>he SFA</w:t>
      </w:r>
      <w:r w:rsidR="00BD1761">
        <w:rPr>
          <w:rFonts w:eastAsia="MS Mincho"/>
          <w:sz w:val="22"/>
          <w:szCs w:val="22"/>
        </w:rPr>
        <w:t>, DDO</w:t>
      </w:r>
      <w:r w:rsidRPr="0015574B">
        <w:rPr>
          <w:rFonts w:eastAsia="MS Mincho"/>
          <w:sz w:val="22"/>
          <w:szCs w:val="22"/>
        </w:rPr>
        <w:t>E and USDA for review upon request.  (7 CFR 210.16(b)(1))</w:t>
      </w:r>
    </w:p>
    <w:p w14:paraId="759AFC69" w14:textId="703E4130" w:rsidR="00C04885" w:rsidRPr="0015574B" w:rsidRDefault="00C04885" w:rsidP="00D80E56">
      <w:pPr>
        <w:numPr>
          <w:ilvl w:val="1"/>
          <w:numId w:val="9"/>
        </w:numPr>
        <w:spacing w:after="120" w:line="240" w:lineRule="auto"/>
        <w:jc w:val="both"/>
        <w:rPr>
          <w:rFonts w:eastAsia="MS Mincho"/>
          <w:sz w:val="22"/>
          <w:szCs w:val="22"/>
        </w:rPr>
      </w:pPr>
      <w:r w:rsidRPr="0015574B">
        <w:rPr>
          <w:rFonts w:eastAsia="MS Mincho"/>
          <w:sz w:val="22"/>
          <w:szCs w:val="22"/>
        </w:rPr>
        <w:t xml:space="preserve">Complies with </w:t>
      </w:r>
      <w:r w:rsidR="00BD1761">
        <w:rPr>
          <w:rFonts w:eastAsia="MS Mincho"/>
          <w:sz w:val="22"/>
          <w:szCs w:val="22"/>
        </w:rPr>
        <w:t>t</w:t>
      </w:r>
      <w:r w:rsidR="00D51373" w:rsidRPr="0015574B">
        <w:rPr>
          <w:rFonts w:eastAsia="MS Mincho"/>
          <w:sz w:val="22"/>
          <w:szCs w:val="22"/>
        </w:rPr>
        <w:t>he SFA</w:t>
      </w:r>
      <w:r w:rsidRPr="0015574B">
        <w:rPr>
          <w:rFonts w:eastAsia="MS Mincho"/>
          <w:sz w:val="22"/>
          <w:szCs w:val="22"/>
        </w:rPr>
        <w:t>’s local wellness policy</w:t>
      </w:r>
      <w:r w:rsidR="004D45BF" w:rsidRPr="0015574B">
        <w:rPr>
          <w:rFonts w:eastAsia="MS Mincho"/>
          <w:sz w:val="22"/>
          <w:szCs w:val="22"/>
        </w:rPr>
        <w:t xml:space="preserve"> as applicable</w:t>
      </w:r>
      <w:r w:rsidRPr="0015574B">
        <w:rPr>
          <w:rFonts w:eastAsia="MS Mincho"/>
          <w:sz w:val="22"/>
          <w:szCs w:val="22"/>
        </w:rPr>
        <w:t xml:space="preserve"> </w:t>
      </w:r>
      <w:r w:rsidR="00B5346B" w:rsidRPr="0015574B">
        <w:rPr>
          <w:rFonts w:eastAsia="MS Mincho"/>
          <w:sz w:val="22"/>
          <w:szCs w:val="22"/>
        </w:rPr>
        <w:t>(does not apply to SFSP</w:t>
      </w:r>
      <w:r w:rsidR="00312AFF">
        <w:rPr>
          <w:rFonts w:eastAsia="MS Mincho"/>
          <w:sz w:val="22"/>
          <w:szCs w:val="22"/>
        </w:rPr>
        <w:t xml:space="preserve"> or CACFP</w:t>
      </w:r>
      <w:r w:rsidR="00B5346B" w:rsidRPr="0015574B">
        <w:rPr>
          <w:rFonts w:eastAsia="MS Mincho"/>
          <w:sz w:val="22"/>
          <w:szCs w:val="22"/>
        </w:rPr>
        <w:t>)</w:t>
      </w:r>
      <w:r w:rsidR="00BD7AC7">
        <w:rPr>
          <w:rFonts w:eastAsia="MS Mincho"/>
          <w:sz w:val="22"/>
          <w:szCs w:val="22"/>
        </w:rPr>
        <w:t>.</w:t>
      </w:r>
    </w:p>
    <w:p w14:paraId="55D23C35" w14:textId="77777777" w:rsidR="00C04885" w:rsidRPr="0015574B" w:rsidRDefault="00C04885" w:rsidP="00D80E56">
      <w:pPr>
        <w:numPr>
          <w:ilvl w:val="1"/>
          <w:numId w:val="9"/>
        </w:numPr>
        <w:spacing w:after="120" w:line="240" w:lineRule="auto"/>
        <w:jc w:val="both"/>
        <w:rPr>
          <w:rFonts w:eastAsia="MS Mincho"/>
          <w:sz w:val="22"/>
          <w:szCs w:val="22"/>
        </w:rPr>
      </w:pPr>
      <w:r w:rsidRPr="0015574B">
        <w:rPr>
          <w:rFonts w:eastAsia="MS Mincho"/>
          <w:sz w:val="22"/>
          <w:szCs w:val="22"/>
        </w:rPr>
        <w:t xml:space="preserve">Complies with all state and local laws that affect school meal preparation and/or service. </w:t>
      </w:r>
    </w:p>
    <w:p w14:paraId="7D5CA507" w14:textId="77777777" w:rsidR="00C04885" w:rsidRPr="0015574B" w:rsidRDefault="00C04885" w:rsidP="00D80E56">
      <w:pPr>
        <w:keepNext/>
        <w:spacing w:after="0" w:line="240" w:lineRule="auto"/>
        <w:jc w:val="both"/>
        <w:outlineLvl w:val="2"/>
        <w:rPr>
          <w:rFonts w:eastAsia="MS Mincho"/>
          <w:b/>
          <w:bCs/>
          <w:i/>
          <w:sz w:val="22"/>
          <w:szCs w:val="22"/>
          <w:u w:val="single"/>
          <w:lang w:val="x-none" w:eastAsia="x-none"/>
        </w:rPr>
      </w:pPr>
      <w:bookmarkStart w:id="66" w:name="_Toc385940627"/>
      <w:bookmarkStart w:id="67" w:name="_Toc61528392"/>
      <w:bookmarkStart w:id="68" w:name="_Toc61528568"/>
      <w:r w:rsidRPr="0015574B">
        <w:rPr>
          <w:rFonts w:eastAsia="MS Mincho"/>
          <w:b/>
          <w:bCs/>
          <w:i/>
          <w:sz w:val="22"/>
          <w:szCs w:val="22"/>
          <w:u w:val="single"/>
          <w:lang w:val="x-none" w:eastAsia="x-none"/>
        </w:rPr>
        <w:t>E. Purchases</w:t>
      </w:r>
      <w:bookmarkEnd w:id="66"/>
      <w:bookmarkEnd w:id="67"/>
      <w:bookmarkEnd w:id="68"/>
    </w:p>
    <w:p w14:paraId="6633ED55" w14:textId="77777777" w:rsidR="00C04885" w:rsidRPr="00FD73AC" w:rsidRDefault="00C04885" w:rsidP="00D80E56">
      <w:pPr>
        <w:spacing w:before="120" w:after="0" w:line="240" w:lineRule="auto"/>
        <w:ind w:left="360"/>
        <w:jc w:val="both"/>
        <w:rPr>
          <w:rFonts w:eastAsia="MS Mincho"/>
          <w:b/>
          <w:sz w:val="22"/>
          <w:szCs w:val="22"/>
        </w:rPr>
      </w:pPr>
      <w:r w:rsidRPr="00FD73AC">
        <w:rPr>
          <w:rFonts w:eastAsia="MS Mincho"/>
          <w:b/>
          <w:sz w:val="22"/>
          <w:szCs w:val="22"/>
        </w:rPr>
        <w:t xml:space="preserve">The following applies to all </w:t>
      </w:r>
      <w:r w:rsidR="00291645" w:rsidRPr="00FD73AC">
        <w:rPr>
          <w:rFonts w:eastAsia="MS Mincho"/>
          <w:b/>
          <w:sz w:val="22"/>
          <w:szCs w:val="22"/>
        </w:rPr>
        <w:t>Vendor</w:t>
      </w:r>
      <w:r w:rsidRPr="00FD73AC">
        <w:rPr>
          <w:rFonts w:eastAsia="MS Mincho"/>
          <w:b/>
          <w:sz w:val="22"/>
          <w:szCs w:val="22"/>
        </w:rPr>
        <w:t xml:space="preserve"> contracts</w:t>
      </w:r>
      <w:r w:rsidR="00FD73AC">
        <w:rPr>
          <w:rFonts w:eastAsia="MS Mincho"/>
          <w:b/>
          <w:sz w:val="22"/>
          <w:szCs w:val="22"/>
        </w:rPr>
        <w:t>, excluding SFSP and CACFP</w:t>
      </w:r>
      <w:r w:rsidRPr="00FD73AC">
        <w:rPr>
          <w:rFonts w:eastAsia="MS Mincho"/>
          <w:b/>
          <w:sz w:val="22"/>
          <w:szCs w:val="22"/>
        </w:rPr>
        <w:t>:</w:t>
      </w:r>
    </w:p>
    <w:p w14:paraId="7124D661" w14:textId="77777777" w:rsidR="006F2515" w:rsidRPr="00FD73AC" w:rsidRDefault="00C04885" w:rsidP="00D80E56">
      <w:pPr>
        <w:pStyle w:val="ListParagraph"/>
        <w:numPr>
          <w:ilvl w:val="0"/>
          <w:numId w:val="42"/>
        </w:numPr>
        <w:jc w:val="both"/>
        <w:rPr>
          <w:rFonts w:eastAsia="MS Mincho"/>
          <w:sz w:val="22"/>
          <w:szCs w:val="22"/>
        </w:rPr>
      </w:pPr>
      <w:r w:rsidRPr="00FD73AC">
        <w:rPr>
          <w:sz w:val="22"/>
          <w:szCs w:val="22"/>
        </w:rPr>
        <w:t xml:space="preserve">Buy American: </w:t>
      </w:r>
      <w:r w:rsidR="00D51373" w:rsidRPr="00FD73AC">
        <w:rPr>
          <w:sz w:val="22"/>
          <w:szCs w:val="22"/>
        </w:rPr>
        <w:t>The SFA</w:t>
      </w:r>
      <w:r w:rsidRPr="00FD73AC">
        <w:rPr>
          <w:sz w:val="22"/>
          <w:szCs w:val="22"/>
        </w:rPr>
        <w:t xml:space="preserve"> and </w:t>
      </w:r>
      <w:r w:rsidR="00291645" w:rsidRPr="00FD73AC">
        <w:rPr>
          <w:sz w:val="22"/>
          <w:szCs w:val="22"/>
        </w:rPr>
        <w:t>Vendor</w:t>
      </w:r>
      <w:r w:rsidRPr="00FD73AC">
        <w:rPr>
          <w:sz w:val="22"/>
          <w:szCs w:val="22"/>
        </w:rPr>
        <w:t xml:space="preserve"> </w:t>
      </w:r>
      <w:r w:rsidR="006F2515" w:rsidRPr="00FD73AC">
        <w:rPr>
          <w:sz w:val="22"/>
          <w:szCs w:val="22"/>
        </w:rPr>
        <w:t>will comply with t</w:t>
      </w:r>
      <w:r w:rsidR="006F2515" w:rsidRPr="00FD73AC">
        <w:rPr>
          <w:rFonts w:eastAsia="MS Mincho"/>
          <w:sz w:val="22"/>
          <w:szCs w:val="22"/>
        </w:rPr>
        <w:t xml:space="preserve">he Buy American </w:t>
      </w:r>
      <w:r w:rsidR="00FD73AC" w:rsidRPr="00FD73AC">
        <w:rPr>
          <w:rFonts w:eastAsia="MS Mincho"/>
          <w:sz w:val="22"/>
          <w:szCs w:val="22"/>
        </w:rPr>
        <w:t>P</w:t>
      </w:r>
      <w:r w:rsidR="006F2515" w:rsidRPr="00FD73AC">
        <w:rPr>
          <w:rFonts w:eastAsia="MS Mincho"/>
          <w:sz w:val="22"/>
          <w:szCs w:val="22"/>
        </w:rPr>
        <w:t>rovision for contracts that involve the purchase of food. A</w:t>
      </w:r>
      <w:r w:rsidR="00FD73AC">
        <w:rPr>
          <w:rFonts w:eastAsia="MS Mincho"/>
          <w:sz w:val="22"/>
          <w:szCs w:val="22"/>
        </w:rPr>
        <w:t>s required by the Buy American P</w:t>
      </w:r>
      <w:r w:rsidR="006F2515" w:rsidRPr="00FD73AC">
        <w:rPr>
          <w:rFonts w:eastAsia="MS Mincho"/>
          <w:sz w:val="22"/>
          <w:szCs w:val="22"/>
        </w:rPr>
        <w:t xml:space="preserve">rovision, all products must be of domestic origin as required by 7 CFR Part 210.21(d). </w:t>
      </w:r>
    </w:p>
    <w:p w14:paraId="2D4134C9" w14:textId="77777777" w:rsidR="006F2515" w:rsidRPr="00FD73AC" w:rsidRDefault="00D51373" w:rsidP="00D80E56">
      <w:pPr>
        <w:numPr>
          <w:ilvl w:val="1"/>
          <w:numId w:val="42"/>
        </w:numPr>
        <w:spacing w:after="0" w:line="240" w:lineRule="auto"/>
        <w:ind w:left="1260"/>
        <w:jc w:val="both"/>
        <w:rPr>
          <w:rFonts w:eastAsia="MS Mincho"/>
          <w:sz w:val="22"/>
          <w:szCs w:val="22"/>
        </w:rPr>
      </w:pPr>
      <w:r w:rsidRPr="00FD73AC">
        <w:rPr>
          <w:rFonts w:eastAsia="MS Mincho"/>
          <w:sz w:val="22"/>
          <w:szCs w:val="22"/>
        </w:rPr>
        <w:t>The SFA</w:t>
      </w:r>
      <w:r w:rsidR="006F2515" w:rsidRPr="00FD73AC">
        <w:rPr>
          <w:rFonts w:eastAsia="MS Mincho"/>
          <w:sz w:val="22"/>
          <w:szCs w:val="22"/>
        </w:rPr>
        <w:t xml:space="preserve"> participates in the NSLP and SBP and is required to use the nonprofit food service funds, to the maximum extent practical, to buy domestic commodities or products for Program meals. A “domestic commodity or product” is defined as one that is either produced in the U.S. or is processed in the U.S. substantially using agricultural commodities that are produced in the U.S. as p</w:t>
      </w:r>
      <w:r w:rsidR="00FD73AC">
        <w:rPr>
          <w:rFonts w:eastAsia="MS Mincho"/>
          <w:sz w:val="22"/>
          <w:szCs w:val="22"/>
        </w:rPr>
        <w:t>rovided in 7 CFR Part 210.21(d) (at least 51% or more domestic agricultural commodities).</w:t>
      </w:r>
    </w:p>
    <w:p w14:paraId="3992CC13" w14:textId="77777777" w:rsidR="006F2515" w:rsidRPr="00FD73AC" w:rsidRDefault="00FD73AC" w:rsidP="00D80E56">
      <w:pPr>
        <w:numPr>
          <w:ilvl w:val="1"/>
          <w:numId w:val="42"/>
        </w:numPr>
        <w:spacing w:after="0" w:line="240" w:lineRule="auto"/>
        <w:ind w:left="1260"/>
        <w:jc w:val="both"/>
        <w:rPr>
          <w:rFonts w:eastAsia="MS Mincho"/>
          <w:sz w:val="22"/>
          <w:szCs w:val="22"/>
        </w:rPr>
      </w:pPr>
      <w:r>
        <w:rPr>
          <w:rFonts w:eastAsia="MS Mincho"/>
          <w:sz w:val="22"/>
          <w:szCs w:val="22"/>
        </w:rPr>
        <w:t>Exceptions to the Buy American P</w:t>
      </w:r>
      <w:r w:rsidR="006F2515" w:rsidRPr="00FD73AC">
        <w:rPr>
          <w:rFonts w:eastAsia="MS Mincho"/>
          <w:sz w:val="22"/>
          <w:szCs w:val="22"/>
        </w:rPr>
        <w:t xml:space="preserve">rovision should be used as a last resort; however, an alternative or exception may be approved upon request.  </w:t>
      </w:r>
    </w:p>
    <w:p w14:paraId="4FABD290" w14:textId="77777777" w:rsidR="006F2515" w:rsidRPr="00FD73AC" w:rsidRDefault="006F2515" w:rsidP="00D80E56">
      <w:pPr>
        <w:numPr>
          <w:ilvl w:val="1"/>
          <w:numId w:val="42"/>
        </w:numPr>
        <w:spacing w:after="0" w:line="240" w:lineRule="auto"/>
        <w:ind w:left="1260"/>
        <w:jc w:val="both"/>
        <w:rPr>
          <w:rFonts w:eastAsia="MS Mincho"/>
          <w:sz w:val="22"/>
          <w:szCs w:val="22"/>
        </w:rPr>
      </w:pPr>
      <w:r w:rsidRPr="00FD73AC">
        <w:rPr>
          <w:rFonts w:eastAsia="MS Mincho"/>
          <w:sz w:val="22"/>
          <w:szCs w:val="22"/>
        </w:rPr>
        <w:t>To be considered for th</w:t>
      </w:r>
      <w:r w:rsidR="006A4243" w:rsidRPr="00FD73AC">
        <w:rPr>
          <w:rFonts w:eastAsia="MS Mincho"/>
          <w:sz w:val="22"/>
          <w:szCs w:val="22"/>
        </w:rPr>
        <w:t xml:space="preserve">e alternative or exception, </w:t>
      </w:r>
      <w:r w:rsidR="00291645" w:rsidRPr="00FD73AC">
        <w:rPr>
          <w:rFonts w:eastAsia="MS Mincho"/>
          <w:sz w:val="22"/>
          <w:szCs w:val="22"/>
        </w:rPr>
        <w:t>Vendor</w:t>
      </w:r>
      <w:r w:rsidR="006A4243" w:rsidRPr="00FD73AC">
        <w:rPr>
          <w:rFonts w:eastAsia="MS Mincho"/>
          <w:sz w:val="22"/>
          <w:szCs w:val="22"/>
        </w:rPr>
        <w:t xml:space="preserve"> </w:t>
      </w:r>
      <w:r w:rsidRPr="00FD73AC">
        <w:rPr>
          <w:rFonts w:eastAsia="MS Mincho"/>
          <w:sz w:val="22"/>
          <w:szCs w:val="22"/>
        </w:rPr>
        <w:t xml:space="preserve">must </w:t>
      </w:r>
      <w:r w:rsidR="006A4243" w:rsidRPr="00FD73AC">
        <w:rPr>
          <w:rFonts w:eastAsia="MS Mincho"/>
          <w:sz w:val="22"/>
          <w:szCs w:val="22"/>
        </w:rPr>
        <w:t xml:space="preserve">submit request </w:t>
      </w:r>
      <w:r w:rsidRPr="00FD73AC">
        <w:rPr>
          <w:rFonts w:eastAsia="MS Mincho"/>
          <w:sz w:val="22"/>
          <w:szCs w:val="22"/>
        </w:rPr>
        <w:t xml:space="preserve">in writing to </w:t>
      </w:r>
      <w:r w:rsidR="00FD73AC">
        <w:rPr>
          <w:rFonts w:eastAsia="MS Mincho"/>
          <w:sz w:val="22"/>
          <w:szCs w:val="22"/>
        </w:rPr>
        <w:t>t</w:t>
      </w:r>
      <w:r w:rsidR="00D51373" w:rsidRPr="00FD73AC">
        <w:rPr>
          <w:rFonts w:eastAsia="MS Mincho"/>
          <w:sz w:val="22"/>
          <w:szCs w:val="22"/>
        </w:rPr>
        <w:t>he SFA</w:t>
      </w:r>
      <w:r w:rsidRPr="00FD73AC">
        <w:rPr>
          <w:rFonts w:eastAsia="MS Mincho"/>
          <w:sz w:val="22"/>
          <w:szCs w:val="22"/>
        </w:rPr>
        <w:t xml:space="preserve"> and </w:t>
      </w:r>
      <w:r w:rsidR="006A4243" w:rsidRPr="00FD73AC">
        <w:rPr>
          <w:rFonts w:eastAsia="MS Mincho"/>
          <w:sz w:val="22"/>
          <w:szCs w:val="22"/>
        </w:rPr>
        <w:t xml:space="preserve">be </w:t>
      </w:r>
      <w:r w:rsidRPr="00FD73AC">
        <w:rPr>
          <w:rFonts w:eastAsia="MS Mincho"/>
          <w:sz w:val="22"/>
          <w:szCs w:val="22"/>
        </w:rPr>
        <w:t>approved</w:t>
      </w:r>
      <w:r w:rsidR="006A4243" w:rsidRPr="00FD73AC">
        <w:rPr>
          <w:rFonts w:eastAsia="MS Mincho"/>
          <w:sz w:val="22"/>
          <w:szCs w:val="22"/>
        </w:rPr>
        <w:t xml:space="preserve">. Approval </w:t>
      </w:r>
      <w:r w:rsidRPr="00FD73AC">
        <w:rPr>
          <w:rFonts w:eastAsia="MS Mincho"/>
          <w:sz w:val="22"/>
          <w:szCs w:val="22"/>
        </w:rPr>
        <w:t>will be retained with purchase records.  The request must include the:</w:t>
      </w:r>
    </w:p>
    <w:p w14:paraId="0DB9BA1A" w14:textId="77777777" w:rsidR="006F2515" w:rsidRPr="00FD73AC" w:rsidRDefault="006F2515" w:rsidP="00D80E56">
      <w:pPr>
        <w:numPr>
          <w:ilvl w:val="2"/>
          <w:numId w:val="42"/>
        </w:numPr>
        <w:spacing w:after="0" w:line="240" w:lineRule="auto"/>
        <w:ind w:left="1620"/>
        <w:jc w:val="both"/>
        <w:rPr>
          <w:rFonts w:eastAsia="MS Mincho"/>
          <w:sz w:val="22"/>
          <w:szCs w:val="22"/>
        </w:rPr>
      </w:pPr>
      <w:r w:rsidRPr="00FD73AC">
        <w:rPr>
          <w:rFonts w:eastAsia="MS Mincho"/>
          <w:sz w:val="22"/>
          <w:szCs w:val="22"/>
        </w:rPr>
        <w:t>Alternative substitute (s) that are domestic and meet the required specifications:</w:t>
      </w:r>
    </w:p>
    <w:p w14:paraId="29253E7B" w14:textId="77777777" w:rsidR="006F2515" w:rsidRPr="00FD73AC" w:rsidRDefault="006F2515" w:rsidP="00D80E56">
      <w:pPr>
        <w:numPr>
          <w:ilvl w:val="3"/>
          <w:numId w:val="42"/>
        </w:numPr>
        <w:spacing w:after="0" w:line="240" w:lineRule="auto"/>
        <w:ind w:left="2250"/>
        <w:jc w:val="both"/>
        <w:rPr>
          <w:rFonts w:eastAsia="MS Mincho"/>
          <w:sz w:val="22"/>
          <w:szCs w:val="22"/>
        </w:rPr>
      </w:pPr>
      <w:r w:rsidRPr="00FD73AC">
        <w:rPr>
          <w:rFonts w:eastAsia="MS Mincho"/>
          <w:sz w:val="22"/>
          <w:szCs w:val="22"/>
        </w:rPr>
        <w:t>Price of the domestic food alternative substitute(s); and</w:t>
      </w:r>
    </w:p>
    <w:p w14:paraId="14DAAFA8" w14:textId="77777777" w:rsidR="006F2515" w:rsidRPr="00FD73AC" w:rsidRDefault="006F2515" w:rsidP="00D80E56">
      <w:pPr>
        <w:numPr>
          <w:ilvl w:val="3"/>
          <w:numId w:val="42"/>
        </w:numPr>
        <w:spacing w:after="0" w:line="240" w:lineRule="auto"/>
        <w:ind w:left="2250"/>
        <w:jc w:val="both"/>
        <w:rPr>
          <w:rFonts w:eastAsia="MS Mincho"/>
          <w:sz w:val="22"/>
          <w:szCs w:val="22"/>
        </w:rPr>
      </w:pPr>
      <w:r w:rsidRPr="00FD73AC">
        <w:rPr>
          <w:rFonts w:eastAsia="MS Mincho"/>
          <w:sz w:val="22"/>
          <w:szCs w:val="22"/>
        </w:rPr>
        <w:t xml:space="preserve">Availability of the domestic alternative substitute(s) in relation to the quantity ordered. </w:t>
      </w:r>
    </w:p>
    <w:p w14:paraId="249171A3" w14:textId="77777777" w:rsidR="006F2515" w:rsidRPr="00FD73AC" w:rsidRDefault="006F2515" w:rsidP="00D80E56">
      <w:pPr>
        <w:numPr>
          <w:ilvl w:val="2"/>
          <w:numId w:val="42"/>
        </w:numPr>
        <w:spacing w:after="0" w:line="240" w:lineRule="auto"/>
        <w:ind w:left="1620"/>
        <w:jc w:val="both"/>
        <w:rPr>
          <w:rFonts w:eastAsia="MS Mincho"/>
          <w:sz w:val="22"/>
          <w:szCs w:val="22"/>
        </w:rPr>
      </w:pPr>
      <w:r w:rsidRPr="00FD73AC">
        <w:rPr>
          <w:rFonts w:eastAsia="MS Mincho"/>
          <w:sz w:val="22"/>
          <w:szCs w:val="22"/>
        </w:rPr>
        <w:t>Reason for exception:  limited/lack of availability or price (include price):</w:t>
      </w:r>
    </w:p>
    <w:p w14:paraId="7AC13721" w14:textId="77777777" w:rsidR="006F2515" w:rsidRPr="00FD73AC" w:rsidRDefault="006F2515" w:rsidP="00D80E56">
      <w:pPr>
        <w:numPr>
          <w:ilvl w:val="3"/>
          <w:numId w:val="42"/>
        </w:numPr>
        <w:spacing w:after="0" w:line="240" w:lineRule="auto"/>
        <w:ind w:left="2250"/>
        <w:jc w:val="both"/>
        <w:rPr>
          <w:rFonts w:eastAsia="MS Mincho"/>
          <w:sz w:val="22"/>
          <w:szCs w:val="22"/>
        </w:rPr>
      </w:pPr>
      <w:r w:rsidRPr="00FD73AC">
        <w:rPr>
          <w:rFonts w:eastAsia="MS Mincho"/>
          <w:sz w:val="22"/>
          <w:szCs w:val="22"/>
        </w:rPr>
        <w:t>Price of the domestic food product</w:t>
      </w:r>
      <w:r w:rsidR="001C59FE">
        <w:rPr>
          <w:rFonts w:eastAsia="MS Mincho"/>
          <w:sz w:val="22"/>
          <w:szCs w:val="22"/>
        </w:rPr>
        <w:t xml:space="preserve"> documenting that the domestic product is significantly higher</w:t>
      </w:r>
      <w:r w:rsidRPr="00FD73AC">
        <w:rPr>
          <w:rFonts w:eastAsia="MS Mincho"/>
          <w:sz w:val="22"/>
          <w:szCs w:val="22"/>
        </w:rPr>
        <w:t>; and</w:t>
      </w:r>
    </w:p>
    <w:p w14:paraId="616CE0AD" w14:textId="77777777" w:rsidR="006F2515" w:rsidRPr="00FD73AC" w:rsidRDefault="006F2515" w:rsidP="00D80E56">
      <w:pPr>
        <w:numPr>
          <w:ilvl w:val="3"/>
          <w:numId w:val="42"/>
        </w:numPr>
        <w:spacing w:after="120" w:line="240" w:lineRule="auto"/>
        <w:ind w:left="2250"/>
        <w:jc w:val="both"/>
        <w:rPr>
          <w:rFonts w:eastAsia="MS Mincho"/>
          <w:sz w:val="22"/>
          <w:szCs w:val="22"/>
        </w:rPr>
      </w:pPr>
      <w:r w:rsidRPr="00FD73AC">
        <w:rPr>
          <w:rFonts w:eastAsia="MS Mincho"/>
          <w:sz w:val="22"/>
          <w:szCs w:val="22"/>
        </w:rPr>
        <w:t xml:space="preserve">Price of the non-domestic product that meets the required specification of the domestic product. </w:t>
      </w:r>
    </w:p>
    <w:p w14:paraId="28F43812" w14:textId="77777777" w:rsidR="0060588D" w:rsidRDefault="0060588D" w:rsidP="00D80E56">
      <w:pPr>
        <w:keepNext/>
        <w:spacing w:after="0" w:line="240" w:lineRule="auto"/>
        <w:jc w:val="both"/>
        <w:outlineLvl w:val="2"/>
        <w:rPr>
          <w:rFonts w:eastAsia="MS Mincho"/>
          <w:b/>
          <w:bCs/>
          <w:i/>
          <w:sz w:val="22"/>
          <w:szCs w:val="22"/>
          <w:u w:val="single"/>
          <w:lang w:val="x-none" w:eastAsia="x-none"/>
        </w:rPr>
      </w:pPr>
      <w:bookmarkStart w:id="69" w:name="_Toc382491530"/>
      <w:bookmarkStart w:id="70" w:name="_Toc385940628"/>
      <w:bookmarkStart w:id="71" w:name="_Toc61528393"/>
      <w:bookmarkStart w:id="72" w:name="_Toc61528569"/>
    </w:p>
    <w:p w14:paraId="3C17E19B" w14:textId="0CB2AD37" w:rsidR="00C04885" w:rsidRPr="00FD73AC" w:rsidRDefault="00C04885" w:rsidP="00D80E56">
      <w:pPr>
        <w:keepNext/>
        <w:spacing w:after="0" w:line="240" w:lineRule="auto"/>
        <w:jc w:val="both"/>
        <w:outlineLvl w:val="2"/>
        <w:rPr>
          <w:rFonts w:eastAsia="MS Mincho"/>
          <w:b/>
          <w:bCs/>
          <w:i/>
          <w:sz w:val="22"/>
          <w:szCs w:val="22"/>
          <w:u w:val="single"/>
          <w:lang w:eastAsia="x-none"/>
        </w:rPr>
      </w:pPr>
      <w:r w:rsidRPr="00FD73AC">
        <w:rPr>
          <w:rFonts w:eastAsia="MS Mincho"/>
          <w:b/>
          <w:bCs/>
          <w:i/>
          <w:sz w:val="22"/>
          <w:szCs w:val="22"/>
          <w:u w:val="single"/>
          <w:lang w:val="x-none" w:eastAsia="x-none"/>
        </w:rPr>
        <w:t>F.  USDA Foods</w:t>
      </w:r>
      <w:bookmarkEnd w:id="69"/>
      <w:bookmarkEnd w:id="70"/>
      <w:r w:rsidR="00472016" w:rsidRPr="00FD73AC">
        <w:rPr>
          <w:rFonts w:eastAsia="MS Mincho"/>
          <w:b/>
          <w:bCs/>
          <w:i/>
          <w:sz w:val="22"/>
          <w:szCs w:val="22"/>
          <w:u w:val="single"/>
          <w:lang w:eastAsia="x-none"/>
        </w:rPr>
        <w:t xml:space="preserve"> </w:t>
      </w:r>
      <w:r w:rsidR="00472016" w:rsidRPr="003228F2">
        <w:rPr>
          <w:rFonts w:eastAsia="MS Mincho"/>
          <w:b/>
          <w:bCs/>
          <w:i/>
          <w:sz w:val="22"/>
          <w:szCs w:val="22"/>
          <w:highlight w:val="yellow"/>
          <w:u w:val="single"/>
          <w:lang w:eastAsia="x-none"/>
        </w:rPr>
        <w:t>(Does not apply to SFSP</w:t>
      </w:r>
      <w:r w:rsidR="00312AFF">
        <w:rPr>
          <w:rFonts w:eastAsia="MS Mincho"/>
          <w:b/>
          <w:bCs/>
          <w:i/>
          <w:sz w:val="22"/>
          <w:szCs w:val="22"/>
          <w:highlight w:val="yellow"/>
          <w:u w:val="single"/>
          <w:lang w:eastAsia="x-none"/>
        </w:rPr>
        <w:t xml:space="preserve"> or CACFP At-Risk</w:t>
      </w:r>
      <w:r w:rsidR="008E4F34" w:rsidRPr="003228F2">
        <w:rPr>
          <w:rFonts w:eastAsia="MS Mincho"/>
          <w:b/>
          <w:bCs/>
          <w:i/>
          <w:sz w:val="22"/>
          <w:szCs w:val="22"/>
          <w:highlight w:val="yellow"/>
          <w:u w:val="single"/>
          <w:lang w:eastAsia="x-none"/>
        </w:rPr>
        <w:t xml:space="preserve"> – if the SFA does not receive USDA Foods, this section should be removed</w:t>
      </w:r>
      <w:r w:rsidR="00472016" w:rsidRPr="003228F2">
        <w:rPr>
          <w:rFonts w:eastAsia="MS Mincho"/>
          <w:b/>
          <w:bCs/>
          <w:i/>
          <w:sz w:val="22"/>
          <w:szCs w:val="22"/>
          <w:highlight w:val="yellow"/>
          <w:u w:val="single"/>
          <w:lang w:eastAsia="x-none"/>
        </w:rPr>
        <w:t>)</w:t>
      </w:r>
      <w:bookmarkEnd w:id="71"/>
      <w:bookmarkEnd w:id="72"/>
    </w:p>
    <w:p w14:paraId="7B36D3B1" w14:textId="77777777" w:rsidR="00B50306" w:rsidRPr="00C94D54" w:rsidRDefault="00B50306" w:rsidP="00D80E56">
      <w:pPr>
        <w:pStyle w:val="ListParagraph"/>
        <w:numPr>
          <w:ilvl w:val="0"/>
          <w:numId w:val="63"/>
        </w:numPr>
        <w:spacing w:after="60"/>
        <w:contextualSpacing/>
        <w:jc w:val="both"/>
        <w:rPr>
          <w:rFonts w:eastAsia="MS Mincho"/>
          <w:sz w:val="22"/>
          <w:szCs w:val="22"/>
        </w:rPr>
      </w:pPr>
      <w:bookmarkStart w:id="73" w:name="_Toc385940629"/>
      <w:bookmarkStart w:id="74" w:name="_Toc61528394"/>
      <w:bookmarkStart w:id="75" w:name="_Toc61528570"/>
      <w:r w:rsidRPr="00C94D54">
        <w:rPr>
          <w:rFonts w:eastAsia="MS Mincho"/>
          <w:sz w:val="22"/>
          <w:szCs w:val="22"/>
        </w:rPr>
        <w:t xml:space="preserve">The SFA shall retain title to all USDA Foods. (7 CFR 250.11(e)) </w:t>
      </w:r>
    </w:p>
    <w:p w14:paraId="01642C15" w14:textId="77777777" w:rsidR="00B50306" w:rsidRPr="00C94D54" w:rsidRDefault="00B50306" w:rsidP="00D80E56">
      <w:pPr>
        <w:pStyle w:val="ListParagraph"/>
        <w:numPr>
          <w:ilvl w:val="0"/>
          <w:numId w:val="63"/>
        </w:numPr>
        <w:spacing w:after="60"/>
        <w:contextualSpacing/>
        <w:jc w:val="both"/>
        <w:rPr>
          <w:rFonts w:eastAsia="MS Mincho"/>
          <w:sz w:val="22"/>
          <w:szCs w:val="22"/>
        </w:rPr>
      </w:pPr>
      <w:r w:rsidRPr="00C94D54">
        <w:rPr>
          <w:sz w:val="22"/>
          <w:szCs w:val="22"/>
          <w:lang w:val="en"/>
        </w:rPr>
        <w:lastRenderedPageBreak/>
        <w:t xml:space="preserve">The SFA shall accept and use, in as large quantities as may be efficiently utilized in its nonprofit school food service, donated foods offered by USDA.  The SFA's policies, procedures, and records must account for the receipt, full value, proper storage and use of USDA donated foods.  (7 CFR Part 210.14(d))  </w:t>
      </w:r>
    </w:p>
    <w:p w14:paraId="7AFBE1FD" w14:textId="77777777" w:rsidR="00B50306" w:rsidRPr="00C94D54" w:rsidRDefault="00B50306" w:rsidP="00D80E56">
      <w:pPr>
        <w:pStyle w:val="ListParagraph"/>
        <w:numPr>
          <w:ilvl w:val="0"/>
          <w:numId w:val="63"/>
        </w:numPr>
        <w:spacing w:after="60"/>
        <w:contextualSpacing/>
        <w:jc w:val="both"/>
        <w:rPr>
          <w:rFonts w:eastAsia="MS Mincho"/>
          <w:sz w:val="22"/>
          <w:szCs w:val="22"/>
        </w:rPr>
      </w:pPr>
      <w:r w:rsidRPr="00C94D54">
        <w:rPr>
          <w:sz w:val="22"/>
          <w:szCs w:val="22"/>
        </w:rPr>
        <w:t xml:space="preserve">USDA Foods shall accrue only to the benefit of the SFA’s feeding operation. </w:t>
      </w:r>
    </w:p>
    <w:p w14:paraId="2C19A83D" w14:textId="77777777" w:rsidR="00B50306" w:rsidRPr="00C94D54" w:rsidRDefault="00B50306" w:rsidP="00D80E56">
      <w:pPr>
        <w:pStyle w:val="ListParagraph"/>
        <w:numPr>
          <w:ilvl w:val="0"/>
          <w:numId w:val="63"/>
        </w:numPr>
        <w:spacing w:after="60"/>
        <w:contextualSpacing/>
        <w:jc w:val="both"/>
        <w:rPr>
          <w:rFonts w:eastAsia="MS Mincho"/>
          <w:sz w:val="22"/>
          <w:szCs w:val="22"/>
        </w:rPr>
      </w:pPr>
      <w:r w:rsidRPr="00C94D54">
        <w:rPr>
          <w:sz w:val="22"/>
          <w:szCs w:val="22"/>
        </w:rPr>
        <w:t xml:space="preserve">Bid prices submitted by vendors must be independent of the value of USDA Foods received by the SFA.  Bidders must respond with prices for meals without making adjustments for USDA Foods.  </w:t>
      </w:r>
    </w:p>
    <w:p w14:paraId="6F57FECE" w14:textId="77777777" w:rsidR="00B50306" w:rsidRPr="00C94D54" w:rsidRDefault="00B50306" w:rsidP="00D80E56">
      <w:pPr>
        <w:pStyle w:val="ListParagraph"/>
        <w:numPr>
          <w:ilvl w:val="0"/>
          <w:numId w:val="63"/>
        </w:numPr>
        <w:spacing w:after="60"/>
        <w:contextualSpacing/>
        <w:jc w:val="both"/>
        <w:rPr>
          <w:rFonts w:eastAsia="MS Mincho"/>
          <w:sz w:val="22"/>
          <w:szCs w:val="22"/>
        </w:rPr>
      </w:pPr>
      <w:r w:rsidRPr="00C94D54">
        <w:rPr>
          <w:sz w:val="22"/>
          <w:szCs w:val="22"/>
        </w:rPr>
        <w:t xml:space="preserve">Pre-plate vendors may </w:t>
      </w:r>
      <w:r w:rsidRPr="00C94D54">
        <w:rPr>
          <w:i/>
          <w:sz w:val="22"/>
          <w:szCs w:val="22"/>
        </w:rPr>
        <w:t>not</w:t>
      </w:r>
      <w:r w:rsidRPr="00C94D54">
        <w:rPr>
          <w:sz w:val="22"/>
          <w:szCs w:val="22"/>
        </w:rPr>
        <w:t xml:space="preserve"> act as USDA Foods processors unless they have a processing agreement with FNS or the State </w:t>
      </w:r>
      <w:r w:rsidR="00BD7AC7">
        <w:rPr>
          <w:sz w:val="22"/>
          <w:szCs w:val="22"/>
        </w:rPr>
        <w:t>D</w:t>
      </w:r>
      <w:r w:rsidRPr="00C94D54">
        <w:rPr>
          <w:sz w:val="22"/>
          <w:szCs w:val="22"/>
        </w:rPr>
        <w:t xml:space="preserve">istributing </w:t>
      </w:r>
      <w:r w:rsidR="00BD7AC7">
        <w:rPr>
          <w:sz w:val="22"/>
          <w:szCs w:val="22"/>
        </w:rPr>
        <w:t>A</w:t>
      </w:r>
      <w:r w:rsidRPr="00C94D54">
        <w:rPr>
          <w:sz w:val="22"/>
          <w:szCs w:val="22"/>
        </w:rPr>
        <w:t>gency.  (According to 7 CFR 250.30(a): “Use of a commercial facility to repackage donated foods, or to use donated foods in the preparation of meals, is considered processing in this part.”)</w:t>
      </w:r>
    </w:p>
    <w:p w14:paraId="1DD70C17" w14:textId="77777777" w:rsidR="00B50306" w:rsidRPr="00C94D54" w:rsidRDefault="00B50306" w:rsidP="00D80E56">
      <w:pPr>
        <w:pStyle w:val="ListParagraph"/>
        <w:numPr>
          <w:ilvl w:val="0"/>
          <w:numId w:val="63"/>
        </w:numPr>
        <w:spacing w:after="60"/>
        <w:contextualSpacing/>
        <w:jc w:val="both"/>
        <w:rPr>
          <w:rFonts w:eastAsia="MS Mincho"/>
          <w:sz w:val="22"/>
          <w:szCs w:val="22"/>
        </w:rPr>
      </w:pPr>
      <w:r w:rsidRPr="00C94D54">
        <w:rPr>
          <w:sz w:val="22"/>
          <w:szCs w:val="22"/>
        </w:rPr>
        <w:t xml:space="preserve">If the awarded vendor has a processing agreement with USDA-FNS or the State Distributing Agency, then the vendor must comply with all requirements for processors of donated foods contained in 7 CFR 250 Subpart C.  </w:t>
      </w:r>
    </w:p>
    <w:p w14:paraId="5DF78D85" w14:textId="77777777" w:rsidR="00B50306" w:rsidRPr="00C94D54" w:rsidRDefault="00B50306" w:rsidP="00D80E56">
      <w:pPr>
        <w:pStyle w:val="ListParagraph"/>
        <w:numPr>
          <w:ilvl w:val="0"/>
          <w:numId w:val="63"/>
        </w:numPr>
        <w:spacing w:after="60"/>
        <w:contextualSpacing/>
        <w:jc w:val="both"/>
        <w:rPr>
          <w:rFonts w:eastAsia="MS Mincho"/>
          <w:sz w:val="22"/>
          <w:szCs w:val="22"/>
        </w:rPr>
      </w:pPr>
      <w:r w:rsidRPr="00C94D54">
        <w:rPr>
          <w:rFonts w:eastAsia="MS Mincho"/>
          <w:sz w:val="22"/>
          <w:szCs w:val="22"/>
        </w:rPr>
        <w:t xml:space="preserve">If the awarded vendor does not have a processing agreement, then USDA Foods will be delivered directly to the SFA.  </w:t>
      </w:r>
    </w:p>
    <w:p w14:paraId="7CFD05DF" w14:textId="77777777" w:rsidR="00C04885" w:rsidRPr="0015574B" w:rsidRDefault="00C04885" w:rsidP="00D80E56">
      <w:pPr>
        <w:keepNext/>
        <w:spacing w:after="0" w:line="240" w:lineRule="auto"/>
        <w:jc w:val="both"/>
        <w:outlineLvl w:val="2"/>
        <w:rPr>
          <w:rFonts w:eastAsia="MS Mincho"/>
          <w:b/>
          <w:bCs/>
          <w:i/>
          <w:sz w:val="22"/>
          <w:szCs w:val="22"/>
          <w:u w:val="single"/>
          <w:lang w:val="x-none" w:eastAsia="x-none"/>
        </w:rPr>
      </w:pPr>
      <w:r w:rsidRPr="0015574B">
        <w:rPr>
          <w:rFonts w:eastAsia="MS Mincho"/>
          <w:b/>
          <w:bCs/>
          <w:i/>
          <w:sz w:val="22"/>
          <w:szCs w:val="22"/>
          <w:u w:val="single"/>
          <w:lang w:val="x-none" w:eastAsia="x-none"/>
        </w:rPr>
        <w:t>G.  Employees</w:t>
      </w:r>
      <w:bookmarkEnd w:id="73"/>
      <w:bookmarkEnd w:id="74"/>
      <w:bookmarkEnd w:id="75"/>
    </w:p>
    <w:p w14:paraId="11D7450F" w14:textId="77777777" w:rsidR="00C04885" w:rsidRPr="00030850" w:rsidRDefault="00291645" w:rsidP="00D80E56">
      <w:pPr>
        <w:pStyle w:val="ListParagraph"/>
        <w:numPr>
          <w:ilvl w:val="0"/>
          <w:numId w:val="10"/>
        </w:numPr>
        <w:jc w:val="both"/>
        <w:rPr>
          <w:rFonts w:eastAsia="MS Mincho"/>
          <w:sz w:val="22"/>
          <w:szCs w:val="22"/>
        </w:rPr>
      </w:pPr>
      <w:r w:rsidRPr="00030850">
        <w:rPr>
          <w:rFonts w:eastAsia="MS Mincho"/>
          <w:sz w:val="22"/>
          <w:szCs w:val="22"/>
          <w:u w:val="single"/>
        </w:rPr>
        <w:t>Vendor</w:t>
      </w:r>
      <w:r w:rsidR="00C04885" w:rsidRPr="00030850">
        <w:rPr>
          <w:rFonts w:eastAsia="MS Mincho"/>
          <w:sz w:val="22"/>
          <w:szCs w:val="22"/>
          <w:u w:val="single"/>
        </w:rPr>
        <w:t xml:space="preserve"> shall</w:t>
      </w:r>
      <w:r w:rsidR="00C04885" w:rsidRPr="00030850">
        <w:rPr>
          <w:rFonts w:eastAsia="MS Mincho"/>
          <w:sz w:val="22"/>
          <w:szCs w:val="22"/>
        </w:rPr>
        <w:t>:</w:t>
      </w:r>
    </w:p>
    <w:p w14:paraId="0A810C78" w14:textId="77777777" w:rsidR="00C04885" w:rsidRPr="0015574B" w:rsidRDefault="00C04885" w:rsidP="00D80E56">
      <w:pPr>
        <w:numPr>
          <w:ilvl w:val="1"/>
          <w:numId w:val="10"/>
        </w:numPr>
        <w:spacing w:after="0" w:line="240" w:lineRule="auto"/>
        <w:jc w:val="both"/>
        <w:rPr>
          <w:rFonts w:eastAsia="MS Mincho"/>
          <w:sz w:val="22"/>
          <w:szCs w:val="22"/>
        </w:rPr>
      </w:pPr>
      <w:r w:rsidRPr="0015574B">
        <w:rPr>
          <w:rFonts w:eastAsia="MS Mincho"/>
          <w:sz w:val="22"/>
          <w:szCs w:val="22"/>
        </w:rPr>
        <w:t xml:space="preserve">Comply with all wage and hours of employment requirements of federal and state laws.  </w:t>
      </w:r>
    </w:p>
    <w:p w14:paraId="13C81E08" w14:textId="77777777" w:rsidR="001C38C5" w:rsidRPr="0015574B" w:rsidRDefault="00C04885" w:rsidP="00D80E56">
      <w:pPr>
        <w:numPr>
          <w:ilvl w:val="1"/>
          <w:numId w:val="10"/>
        </w:numPr>
        <w:spacing w:after="0" w:line="240" w:lineRule="auto"/>
        <w:jc w:val="both"/>
        <w:rPr>
          <w:rFonts w:eastAsia="MS Mincho"/>
          <w:sz w:val="22"/>
          <w:szCs w:val="22"/>
        </w:rPr>
      </w:pPr>
      <w:r w:rsidRPr="0015574B">
        <w:rPr>
          <w:rFonts w:eastAsia="MS Mincho"/>
          <w:sz w:val="22"/>
          <w:szCs w:val="22"/>
        </w:rPr>
        <w:t>Be responsible for supe</w:t>
      </w:r>
      <w:r w:rsidR="001C38C5" w:rsidRPr="0015574B">
        <w:rPr>
          <w:rFonts w:eastAsia="MS Mincho"/>
          <w:sz w:val="22"/>
          <w:szCs w:val="22"/>
        </w:rPr>
        <w:t xml:space="preserve">rvising and training Vendor personnel. </w:t>
      </w:r>
    </w:p>
    <w:p w14:paraId="7F34C27D" w14:textId="77777777" w:rsidR="00C04885" w:rsidRPr="0015574B" w:rsidRDefault="00C04885" w:rsidP="00D80E56">
      <w:pPr>
        <w:numPr>
          <w:ilvl w:val="1"/>
          <w:numId w:val="10"/>
        </w:numPr>
        <w:spacing w:after="0" w:line="240" w:lineRule="auto"/>
        <w:jc w:val="both"/>
        <w:rPr>
          <w:rFonts w:eastAsia="MS Mincho"/>
          <w:sz w:val="22"/>
          <w:szCs w:val="22"/>
        </w:rPr>
      </w:pPr>
      <w:r w:rsidRPr="0015574B">
        <w:rPr>
          <w:rFonts w:eastAsia="MS Mincho"/>
          <w:sz w:val="22"/>
          <w:szCs w:val="22"/>
        </w:rPr>
        <w:t xml:space="preserve">Supervision activities include employee and labor relations, personnel development, and hiring and termination of </w:t>
      </w:r>
      <w:r w:rsidR="00291645" w:rsidRPr="0015574B">
        <w:rPr>
          <w:rFonts w:eastAsia="MS Mincho"/>
          <w:sz w:val="22"/>
          <w:szCs w:val="22"/>
        </w:rPr>
        <w:t>Vendor</w:t>
      </w:r>
      <w:r w:rsidRPr="0015574B">
        <w:rPr>
          <w:rFonts w:eastAsia="MS Mincho"/>
          <w:sz w:val="22"/>
          <w:szCs w:val="22"/>
        </w:rPr>
        <w:t xml:space="preserve"> </w:t>
      </w:r>
      <w:r w:rsidR="001C38C5" w:rsidRPr="0015574B">
        <w:rPr>
          <w:rFonts w:eastAsia="MS Mincho"/>
          <w:sz w:val="22"/>
          <w:szCs w:val="22"/>
        </w:rPr>
        <w:t xml:space="preserve">staff. </w:t>
      </w:r>
      <w:r w:rsidRPr="0015574B">
        <w:rPr>
          <w:rFonts w:eastAsia="MS Mincho"/>
          <w:sz w:val="22"/>
          <w:szCs w:val="22"/>
        </w:rPr>
        <w:t xml:space="preserve">  </w:t>
      </w:r>
    </w:p>
    <w:p w14:paraId="26162E59" w14:textId="77777777" w:rsidR="00C04885" w:rsidRPr="0015574B" w:rsidRDefault="00C04885" w:rsidP="00D80E56">
      <w:pPr>
        <w:numPr>
          <w:ilvl w:val="1"/>
          <w:numId w:val="10"/>
        </w:numPr>
        <w:spacing w:after="0" w:line="240" w:lineRule="auto"/>
        <w:jc w:val="both"/>
        <w:rPr>
          <w:rFonts w:eastAsia="MS Mincho"/>
          <w:sz w:val="22"/>
          <w:szCs w:val="22"/>
        </w:rPr>
      </w:pPr>
      <w:r w:rsidRPr="0015574B">
        <w:rPr>
          <w:rFonts w:eastAsia="MS Mincho"/>
          <w:sz w:val="22"/>
          <w:szCs w:val="22"/>
        </w:rPr>
        <w:t>Provide Workers’ Compensation coverage for its employees, as required by law.</w:t>
      </w:r>
    </w:p>
    <w:p w14:paraId="3BFCC667" w14:textId="77777777" w:rsidR="00C04885" w:rsidRPr="0015574B" w:rsidRDefault="00C04885" w:rsidP="00D80E56">
      <w:pPr>
        <w:numPr>
          <w:ilvl w:val="1"/>
          <w:numId w:val="10"/>
        </w:numPr>
        <w:spacing w:after="0" w:line="240" w:lineRule="auto"/>
        <w:jc w:val="both"/>
        <w:rPr>
          <w:rFonts w:eastAsia="MS Mincho"/>
          <w:sz w:val="22"/>
          <w:szCs w:val="22"/>
        </w:rPr>
      </w:pPr>
      <w:r w:rsidRPr="0015574B">
        <w:rPr>
          <w:rFonts w:eastAsia="MS Mincho"/>
          <w:sz w:val="22"/>
          <w:szCs w:val="22"/>
        </w:rPr>
        <w:t xml:space="preserve">Instruct its employees to abide by the policies, rules, and regulations with respect to use of </w:t>
      </w:r>
      <w:r w:rsidR="00BD7AC7">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’s premises as established by </w:t>
      </w:r>
      <w:r w:rsidR="00BD7AC7">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and are furnished in writing to </w:t>
      </w:r>
      <w:r w:rsidR="00291645" w:rsidRPr="0015574B">
        <w:rPr>
          <w:rFonts w:eastAsia="MS Mincho"/>
          <w:sz w:val="22"/>
          <w:szCs w:val="22"/>
        </w:rPr>
        <w:t>Vendor</w:t>
      </w:r>
      <w:r w:rsidRPr="0015574B">
        <w:rPr>
          <w:rFonts w:eastAsia="MS Mincho"/>
          <w:sz w:val="22"/>
          <w:szCs w:val="22"/>
        </w:rPr>
        <w:t xml:space="preserve">. </w:t>
      </w:r>
    </w:p>
    <w:p w14:paraId="6B542E7D" w14:textId="77777777" w:rsidR="00C04885" w:rsidRPr="0015574B" w:rsidRDefault="00C04885" w:rsidP="00D80E56">
      <w:pPr>
        <w:numPr>
          <w:ilvl w:val="1"/>
          <w:numId w:val="10"/>
        </w:numPr>
        <w:spacing w:after="0" w:line="240" w:lineRule="auto"/>
        <w:jc w:val="both"/>
        <w:rPr>
          <w:rFonts w:eastAsia="MS Mincho"/>
          <w:sz w:val="22"/>
          <w:szCs w:val="22"/>
        </w:rPr>
      </w:pPr>
      <w:r w:rsidRPr="0015574B">
        <w:rPr>
          <w:rFonts w:eastAsia="MS Mincho"/>
          <w:sz w:val="22"/>
          <w:szCs w:val="22"/>
        </w:rPr>
        <w:t>Maintain its own personnel and fringe benefits policies for its employees</w:t>
      </w:r>
      <w:r w:rsidR="001C38C5" w:rsidRPr="0015574B">
        <w:rPr>
          <w:rFonts w:eastAsia="MS Mincho"/>
          <w:sz w:val="22"/>
          <w:szCs w:val="22"/>
        </w:rPr>
        <w:t xml:space="preserve"> as applicable. </w:t>
      </w:r>
    </w:p>
    <w:p w14:paraId="17885FC8" w14:textId="77777777" w:rsidR="00C04885" w:rsidRPr="0015574B" w:rsidRDefault="00C04885" w:rsidP="00D80E56">
      <w:pPr>
        <w:numPr>
          <w:ilvl w:val="1"/>
          <w:numId w:val="10"/>
        </w:numPr>
        <w:spacing w:after="0" w:line="240" w:lineRule="auto"/>
        <w:jc w:val="both"/>
        <w:rPr>
          <w:rFonts w:eastAsia="MS Mincho"/>
          <w:sz w:val="22"/>
          <w:szCs w:val="22"/>
        </w:rPr>
      </w:pPr>
      <w:r w:rsidRPr="0015574B">
        <w:rPr>
          <w:rFonts w:eastAsia="MS Mincho"/>
          <w:sz w:val="22"/>
          <w:szCs w:val="22"/>
        </w:rPr>
        <w:t xml:space="preserve">Remove any employee who violates health requirements or conducts him/herself in a manner that is detrimental to the well-being of the students, provided such request is not in violation of any federal, state or local employment laws.  In the event of the removal or suspension of any such employee, </w:t>
      </w:r>
      <w:r w:rsidR="00291645" w:rsidRPr="0015574B">
        <w:rPr>
          <w:rFonts w:eastAsia="MS Mincho"/>
          <w:sz w:val="22"/>
          <w:szCs w:val="22"/>
        </w:rPr>
        <w:t>Vendor</w:t>
      </w:r>
      <w:r w:rsidRPr="0015574B">
        <w:rPr>
          <w:rFonts w:eastAsia="MS Mincho"/>
          <w:sz w:val="22"/>
          <w:szCs w:val="22"/>
        </w:rPr>
        <w:t xml:space="preserve"> shall immediately restructure the food service staff to avoid disruption of service</w:t>
      </w:r>
      <w:r w:rsidR="001C38C5" w:rsidRPr="0015574B">
        <w:rPr>
          <w:rFonts w:eastAsia="MS Mincho"/>
          <w:sz w:val="22"/>
          <w:szCs w:val="22"/>
        </w:rPr>
        <w:t>.</w:t>
      </w:r>
    </w:p>
    <w:p w14:paraId="65CF448F" w14:textId="77777777" w:rsidR="00C04885" w:rsidRPr="0015574B" w:rsidRDefault="00C04885" w:rsidP="00D80E56">
      <w:pPr>
        <w:keepNext/>
        <w:spacing w:after="0" w:line="240" w:lineRule="auto"/>
        <w:jc w:val="both"/>
        <w:outlineLvl w:val="2"/>
        <w:rPr>
          <w:rFonts w:eastAsia="MS Mincho"/>
          <w:b/>
          <w:bCs/>
          <w:i/>
          <w:sz w:val="22"/>
          <w:szCs w:val="22"/>
          <w:u w:val="single"/>
          <w:lang w:val="x-none" w:eastAsia="x-none"/>
        </w:rPr>
      </w:pPr>
      <w:bookmarkStart w:id="76" w:name="_Toc385940630"/>
      <w:bookmarkStart w:id="77" w:name="_Toc61528395"/>
      <w:bookmarkStart w:id="78" w:name="_Toc61528571"/>
      <w:r w:rsidRPr="0015574B">
        <w:rPr>
          <w:rFonts w:eastAsia="MS Mincho"/>
          <w:b/>
          <w:bCs/>
          <w:i/>
          <w:sz w:val="22"/>
          <w:szCs w:val="22"/>
          <w:u w:val="single"/>
          <w:lang w:val="x-none" w:eastAsia="x-none"/>
        </w:rPr>
        <w:t>H.  Use of Facilities, Inventory, Equipment, and Storage</w:t>
      </w:r>
      <w:bookmarkEnd w:id="76"/>
      <w:bookmarkEnd w:id="77"/>
      <w:bookmarkEnd w:id="78"/>
    </w:p>
    <w:p w14:paraId="5B861809" w14:textId="53F84A7B" w:rsidR="00FC6C44" w:rsidRPr="00FC6C44" w:rsidRDefault="00FC6C44" w:rsidP="00D80E56">
      <w:pPr>
        <w:pStyle w:val="ListParagraph"/>
        <w:numPr>
          <w:ilvl w:val="0"/>
          <w:numId w:val="12"/>
        </w:numPr>
        <w:jc w:val="both"/>
        <w:rPr>
          <w:sz w:val="22"/>
          <w:szCs w:val="22"/>
        </w:rPr>
      </w:pPr>
      <w:r w:rsidRPr="00FC6C44">
        <w:rPr>
          <w:b/>
          <w:bCs/>
          <w:sz w:val="22"/>
          <w:szCs w:val="22"/>
        </w:rPr>
        <w:t>Kitchen and Serving Facilities:</w:t>
      </w:r>
      <w:r w:rsidRPr="00FC6C44">
        <w:rPr>
          <w:sz w:val="22"/>
          <w:szCs w:val="22"/>
        </w:rPr>
        <w:t xml:space="preserve">  </w:t>
      </w:r>
      <w:r w:rsidR="00FD73AC">
        <w:rPr>
          <w:sz w:val="22"/>
          <w:szCs w:val="22"/>
        </w:rPr>
        <w:t xml:space="preserve">Exhibit </w:t>
      </w:r>
      <w:r w:rsidR="00FD58D8">
        <w:rPr>
          <w:sz w:val="22"/>
          <w:szCs w:val="22"/>
        </w:rPr>
        <w:t>B</w:t>
      </w:r>
      <w:r w:rsidR="00FD73AC">
        <w:rPr>
          <w:sz w:val="22"/>
          <w:szCs w:val="22"/>
        </w:rPr>
        <w:t xml:space="preserve">, Chart </w:t>
      </w:r>
      <w:r w:rsidR="00FE5C55">
        <w:rPr>
          <w:sz w:val="22"/>
          <w:szCs w:val="22"/>
        </w:rPr>
        <w:t>1</w:t>
      </w:r>
      <w:r w:rsidR="00FD73AC">
        <w:rPr>
          <w:sz w:val="22"/>
          <w:szCs w:val="22"/>
        </w:rPr>
        <w:t xml:space="preserve"> outlines the facilities available to the SFA.</w:t>
      </w:r>
    </w:p>
    <w:p w14:paraId="4254F54D" w14:textId="77777777" w:rsidR="00FC6C44" w:rsidRPr="00FC6C44" w:rsidRDefault="00FC6C44" w:rsidP="00D80E56">
      <w:pPr>
        <w:pStyle w:val="ListParagraph"/>
        <w:ind w:left="360"/>
        <w:jc w:val="both"/>
        <w:rPr>
          <w:sz w:val="22"/>
          <w:szCs w:val="22"/>
        </w:rPr>
      </w:pPr>
    </w:p>
    <w:p w14:paraId="50535141" w14:textId="7ADD1414" w:rsidR="00FC6C44" w:rsidRDefault="00FC6C44" w:rsidP="00D80E56">
      <w:pPr>
        <w:pStyle w:val="ListParagraph"/>
        <w:numPr>
          <w:ilvl w:val="0"/>
          <w:numId w:val="12"/>
        </w:numPr>
        <w:jc w:val="both"/>
        <w:rPr>
          <w:sz w:val="22"/>
          <w:szCs w:val="22"/>
        </w:rPr>
      </w:pPr>
      <w:r w:rsidRPr="00FC6C44">
        <w:rPr>
          <w:b/>
          <w:bCs/>
          <w:sz w:val="22"/>
          <w:szCs w:val="22"/>
        </w:rPr>
        <w:t>Equipment</w:t>
      </w:r>
      <w:r>
        <w:rPr>
          <w:b/>
          <w:bCs/>
          <w:sz w:val="22"/>
          <w:szCs w:val="22"/>
        </w:rPr>
        <w:t xml:space="preserve">: </w:t>
      </w:r>
      <w:r w:rsidR="00FD73AC">
        <w:rPr>
          <w:bCs/>
          <w:sz w:val="22"/>
          <w:szCs w:val="22"/>
        </w:rPr>
        <w:t xml:space="preserve">Exhibit </w:t>
      </w:r>
      <w:r w:rsidR="00FD58D8">
        <w:rPr>
          <w:bCs/>
          <w:sz w:val="22"/>
          <w:szCs w:val="22"/>
        </w:rPr>
        <w:t>B</w:t>
      </w:r>
      <w:r w:rsidR="00FD73AC">
        <w:rPr>
          <w:bCs/>
          <w:sz w:val="22"/>
          <w:szCs w:val="22"/>
        </w:rPr>
        <w:t>, Chart</w:t>
      </w:r>
      <w:r w:rsidR="00FE5C55">
        <w:rPr>
          <w:bCs/>
          <w:sz w:val="22"/>
          <w:szCs w:val="22"/>
        </w:rPr>
        <w:t xml:space="preserve"> 1</w:t>
      </w:r>
      <w:r w:rsidR="00FD73AC">
        <w:rPr>
          <w:bCs/>
          <w:sz w:val="22"/>
          <w:szCs w:val="22"/>
        </w:rPr>
        <w:t xml:space="preserve"> outlines the equipment available to the SFA. </w:t>
      </w:r>
      <w:r w:rsidRPr="00FC6C44">
        <w:rPr>
          <w:sz w:val="22"/>
          <w:szCs w:val="22"/>
        </w:rPr>
        <w:t>Proposals should include any additional equipment that will be required for food preparation and serving.  Tables and dry storage will be provided by</w:t>
      </w:r>
      <w:r>
        <w:rPr>
          <w:sz w:val="22"/>
          <w:szCs w:val="22"/>
        </w:rPr>
        <w:t xml:space="preserve"> the SFA.</w:t>
      </w:r>
    </w:p>
    <w:p w14:paraId="276112FD" w14:textId="77777777" w:rsidR="00FC6C44" w:rsidRPr="00FC6C44" w:rsidRDefault="00FC6C44" w:rsidP="00D80E56">
      <w:pPr>
        <w:pStyle w:val="ListParagraph"/>
        <w:ind w:left="360"/>
        <w:jc w:val="both"/>
        <w:rPr>
          <w:sz w:val="22"/>
          <w:szCs w:val="22"/>
        </w:rPr>
      </w:pPr>
    </w:p>
    <w:p w14:paraId="52224EB9" w14:textId="77777777" w:rsidR="00C04885" w:rsidRPr="0015574B" w:rsidRDefault="00291645" w:rsidP="00D80E56">
      <w:pPr>
        <w:numPr>
          <w:ilvl w:val="0"/>
          <w:numId w:val="12"/>
        </w:numPr>
        <w:spacing w:after="0" w:line="240" w:lineRule="auto"/>
        <w:jc w:val="both"/>
        <w:rPr>
          <w:sz w:val="22"/>
          <w:szCs w:val="22"/>
        </w:rPr>
      </w:pPr>
      <w:r w:rsidRPr="0015574B">
        <w:rPr>
          <w:sz w:val="22"/>
          <w:szCs w:val="22"/>
        </w:rPr>
        <w:t>Vendor</w:t>
      </w:r>
      <w:r w:rsidR="00C04885" w:rsidRPr="0015574B">
        <w:rPr>
          <w:sz w:val="22"/>
          <w:szCs w:val="22"/>
        </w:rPr>
        <w:t xml:space="preserve"> and </w:t>
      </w:r>
      <w:r w:rsidR="00FC6C44">
        <w:rPr>
          <w:sz w:val="22"/>
          <w:szCs w:val="22"/>
        </w:rPr>
        <w:t>t</w:t>
      </w:r>
      <w:r w:rsidR="00D51373" w:rsidRPr="0015574B">
        <w:rPr>
          <w:sz w:val="22"/>
          <w:szCs w:val="22"/>
        </w:rPr>
        <w:t>he SFA</w:t>
      </w:r>
      <w:r w:rsidR="00C04885" w:rsidRPr="0015574B">
        <w:rPr>
          <w:sz w:val="22"/>
          <w:szCs w:val="22"/>
        </w:rPr>
        <w:t xml:space="preserve"> shall: </w:t>
      </w:r>
    </w:p>
    <w:p w14:paraId="0932EEBF" w14:textId="77777777" w:rsidR="00C04885" w:rsidRPr="0015574B" w:rsidRDefault="00C04885" w:rsidP="00D80E56">
      <w:pPr>
        <w:numPr>
          <w:ilvl w:val="1"/>
          <w:numId w:val="12"/>
        </w:numPr>
        <w:spacing w:after="0" w:line="240" w:lineRule="auto"/>
        <w:jc w:val="both"/>
        <w:rPr>
          <w:sz w:val="22"/>
          <w:szCs w:val="22"/>
        </w:rPr>
      </w:pPr>
      <w:r w:rsidRPr="0015574B">
        <w:rPr>
          <w:sz w:val="22"/>
          <w:szCs w:val="22"/>
          <w:u w:val="single"/>
        </w:rPr>
        <w:t>Non-expendable supplies and capital equipment</w:t>
      </w:r>
      <w:r w:rsidRPr="0015574B">
        <w:rPr>
          <w:sz w:val="22"/>
          <w:szCs w:val="22"/>
        </w:rPr>
        <w:t>: At the commencement, termination</w:t>
      </w:r>
      <w:r w:rsidR="00FC6C44">
        <w:rPr>
          <w:sz w:val="22"/>
          <w:szCs w:val="22"/>
        </w:rPr>
        <w:t>,</w:t>
      </w:r>
      <w:r w:rsidRPr="0015574B">
        <w:rPr>
          <w:sz w:val="22"/>
          <w:szCs w:val="22"/>
        </w:rPr>
        <w:t xml:space="preserve"> </w:t>
      </w:r>
      <w:r w:rsidR="00FC6C44">
        <w:rPr>
          <w:sz w:val="22"/>
          <w:szCs w:val="22"/>
        </w:rPr>
        <w:t>or expiration of this Contract:</w:t>
      </w:r>
    </w:p>
    <w:p w14:paraId="01FDB935" w14:textId="77777777" w:rsidR="00C04885" w:rsidRPr="0015574B" w:rsidRDefault="00C04885" w:rsidP="00D80E56">
      <w:pPr>
        <w:numPr>
          <w:ilvl w:val="2"/>
          <w:numId w:val="12"/>
        </w:numPr>
        <w:spacing w:after="0" w:line="240" w:lineRule="auto"/>
        <w:jc w:val="both"/>
        <w:rPr>
          <w:sz w:val="22"/>
          <w:szCs w:val="22"/>
        </w:rPr>
      </w:pPr>
      <w:r w:rsidRPr="0015574B">
        <w:rPr>
          <w:sz w:val="22"/>
          <w:szCs w:val="22"/>
        </w:rPr>
        <w:t xml:space="preserve">Take a physical inventory of all non-expendable supplies and capital equipment owned by </w:t>
      </w:r>
      <w:r w:rsidR="00FC6C44">
        <w:rPr>
          <w:sz w:val="22"/>
          <w:szCs w:val="22"/>
        </w:rPr>
        <w:t>t</w:t>
      </w:r>
      <w:r w:rsidR="00D51373" w:rsidRPr="0015574B">
        <w:rPr>
          <w:sz w:val="22"/>
          <w:szCs w:val="22"/>
        </w:rPr>
        <w:t>he SFA</w:t>
      </w:r>
      <w:r w:rsidRPr="0015574B">
        <w:rPr>
          <w:sz w:val="22"/>
          <w:szCs w:val="22"/>
        </w:rPr>
        <w:t>, including, but not limited to, silverware, trays, chinaware, glassware and kitchen utensils</w:t>
      </w:r>
      <w:r w:rsidR="00FC6C44">
        <w:rPr>
          <w:sz w:val="22"/>
          <w:szCs w:val="22"/>
        </w:rPr>
        <w:t>,</w:t>
      </w:r>
      <w:r w:rsidRPr="0015574B">
        <w:rPr>
          <w:sz w:val="22"/>
          <w:szCs w:val="22"/>
        </w:rPr>
        <w:t xml:space="preserve"> and all furniture, fixtures, and dining room equipment utilized in </w:t>
      </w:r>
      <w:r w:rsidR="00FC6C44">
        <w:rPr>
          <w:sz w:val="22"/>
          <w:szCs w:val="22"/>
        </w:rPr>
        <w:t>t</w:t>
      </w:r>
      <w:r w:rsidR="00D51373" w:rsidRPr="0015574B">
        <w:rPr>
          <w:sz w:val="22"/>
          <w:szCs w:val="22"/>
        </w:rPr>
        <w:t>he SFA</w:t>
      </w:r>
      <w:r w:rsidR="00FC6C44">
        <w:rPr>
          <w:sz w:val="22"/>
          <w:szCs w:val="22"/>
        </w:rPr>
        <w:t>’s Food Service Program;</w:t>
      </w:r>
      <w:r w:rsidRPr="0015574B">
        <w:rPr>
          <w:sz w:val="22"/>
          <w:szCs w:val="22"/>
        </w:rPr>
        <w:t xml:space="preserve">  </w:t>
      </w:r>
    </w:p>
    <w:p w14:paraId="7DB6D2FC" w14:textId="77777777" w:rsidR="00C04885" w:rsidRPr="0015574B" w:rsidRDefault="00C04885" w:rsidP="00D80E56">
      <w:pPr>
        <w:numPr>
          <w:ilvl w:val="2"/>
          <w:numId w:val="12"/>
        </w:numPr>
        <w:spacing w:after="0" w:line="240" w:lineRule="auto"/>
        <w:jc w:val="both"/>
        <w:rPr>
          <w:sz w:val="22"/>
          <w:szCs w:val="22"/>
        </w:rPr>
      </w:pPr>
      <w:r w:rsidRPr="0015574B">
        <w:rPr>
          <w:sz w:val="22"/>
          <w:szCs w:val="22"/>
        </w:rPr>
        <w:t>Mutually agree on the usability of s</w:t>
      </w:r>
      <w:r w:rsidR="00FC6C44">
        <w:rPr>
          <w:sz w:val="22"/>
          <w:szCs w:val="22"/>
        </w:rPr>
        <w:t>uch supplies and equipment;</w:t>
      </w:r>
    </w:p>
    <w:p w14:paraId="69C8F83F" w14:textId="77777777" w:rsidR="00C04885" w:rsidRPr="0015574B" w:rsidRDefault="00C04885" w:rsidP="00D80E56">
      <w:pPr>
        <w:numPr>
          <w:ilvl w:val="2"/>
          <w:numId w:val="12"/>
        </w:numPr>
        <w:spacing w:after="0" w:line="240" w:lineRule="auto"/>
        <w:jc w:val="both"/>
        <w:rPr>
          <w:sz w:val="22"/>
          <w:szCs w:val="22"/>
        </w:rPr>
      </w:pPr>
      <w:r w:rsidRPr="0015574B">
        <w:rPr>
          <w:sz w:val="22"/>
          <w:szCs w:val="22"/>
        </w:rPr>
        <w:t xml:space="preserve">At the expiration or termination of this Contract, </w:t>
      </w:r>
      <w:r w:rsidR="00291645" w:rsidRPr="0015574B">
        <w:rPr>
          <w:sz w:val="22"/>
          <w:szCs w:val="22"/>
        </w:rPr>
        <w:t>Vendor</w:t>
      </w:r>
      <w:r w:rsidRPr="0015574B">
        <w:rPr>
          <w:sz w:val="22"/>
          <w:szCs w:val="22"/>
        </w:rPr>
        <w:t xml:space="preserve"> shall surrender to </w:t>
      </w:r>
      <w:r w:rsidR="00FC6C44">
        <w:rPr>
          <w:sz w:val="22"/>
          <w:szCs w:val="22"/>
        </w:rPr>
        <w:t>t</w:t>
      </w:r>
      <w:r w:rsidR="00D51373" w:rsidRPr="0015574B">
        <w:rPr>
          <w:sz w:val="22"/>
          <w:szCs w:val="22"/>
        </w:rPr>
        <w:t>he SFA</w:t>
      </w:r>
      <w:r w:rsidRPr="0015574B">
        <w:rPr>
          <w:sz w:val="22"/>
          <w:szCs w:val="22"/>
        </w:rPr>
        <w:t xml:space="preserve"> all non-expendable supplies and capital equipment in the condition in which it was received except for ordinary wear and tear, damage by the elements and except to the extent that said premises or equipment may have been lost or damaged by vandalism, fire, flood or other acts of God, or theft by persons other than employees of </w:t>
      </w:r>
      <w:r w:rsidR="00291645" w:rsidRPr="0015574B">
        <w:rPr>
          <w:sz w:val="22"/>
          <w:szCs w:val="22"/>
        </w:rPr>
        <w:t>Vendor</w:t>
      </w:r>
      <w:r w:rsidRPr="0015574B">
        <w:rPr>
          <w:sz w:val="22"/>
          <w:szCs w:val="22"/>
        </w:rPr>
        <w:t xml:space="preserve"> except through the negligence of </w:t>
      </w:r>
      <w:r w:rsidR="00291645" w:rsidRPr="0015574B">
        <w:rPr>
          <w:sz w:val="22"/>
          <w:szCs w:val="22"/>
        </w:rPr>
        <w:t>Vendor</w:t>
      </w:r>
      <w:r w:rsidRPr="0015574B">
        <w:rPr>
          <w:sz w:val="22"/>
          <w:szCs w:val="22"/>
        </w:rPr>
        <w:t xml:space="preserve"> or its employees, or for any other reason beyond the control of </w:t>
      </w:r>
      <w:r w:rsidR="00291645" w:rsidRPr="0015574B">
        <w:rPr>
          <w:sz w:val="22"/>
          <w:szCs w:val="22"/>
        </w:rPr>
        <w:t>Vendor</w:t>
      </w:r>
      <w:r w:rsidR="00FC6C44">
        <w:rPr>
          <w:sz w:val="22"/>
          <w:szCs w:val="22"/>
        </w:rPr>
        <w:t>; and</w:t>
      </w:r>
      <w:r w:rsidRPr="0015574B">
        <w:rPr>
          <w:sz w:val="22"/>
          <w:szCs w:val="22"/>
        </w:rPr>
        <w:t xml:space="preserve">  </w:t>
      </w:r>
    </w:p>
    <w:p w14:paraId="5DE86C9D" w14:textId="77777777" w:rsidR="00C04885" w:rsidRPr="0015574B" w:rsidRDefault="00C04885" w:rsidP="00D80E56">
      <w:pPr>
        <w:numPr>
          <w:ilvl w:val="2"/>
          <w:numId w:val="12"/>
        </w:numPr>
        <w:spacing w:after="120" w:line="240" w:lineRule="auto"/>
        <w:jc w:val="both"/>
        <w:rPr>
          <w:sz w:val="22"/>
          <w:szCs w:val="22"/>
        </w:rPr>
      </w:pPr>
      <w:r w:rsidRPr="0015574B">
        <w:rPr>
          <w:sz w:val="22"/>
          <w:szCs w:val="22"/>
        </w:rPr>
        <w:lastRenderedPageBreak/>
        <w:t>Sign a summary of the beginning inventory and ending inventory at the expiration or termination of this Contract and keep a copy of each on file with this Contract.</w:t>
      </w:r>
    </w:p>
    <w:p w14:paraId="41943C16" w14:textId="77777777" w:rsidR="00C04885" w:rsidRPr="0015574B" w:rsidRDefault="00291645" w:rsidP="00D80E56">
      <w:pPr>
        <w:numPr>
          <w:ilvl w:val="0"/>
          <w:numId w:val="12"/>
        </w:numPr>
        <w:spacing w:after="120" w:line="240" w:lineRule="auto"/>
        <w:jc w:val="both"/>
        <w:rPr>
          <w:rFonts w:eastAsia="MS Mincho"/>
          <w:sz w:val="22"/>
          <w:szCs w:val="22"/>
          <w:u w:val="single"/>
        </w:rPr>
      </w:pPr>
      <w:r w:rsidRPr="0015574B">
        <w:rPr>
          <w:rFonts w:eastAsia="MS Mincho"/>
          <w:sz w:val="22"/>
          <w:szCs w:val="22"/>
          <w:u w:val="single"/>
        </w:rPr>
        <w:t>Vendor</w:t>
      </w:r>
      <w:r w:rsidR="00C04885" w:rsidRPr="0015574B">
        <w:rPr>
          <w:rFonts w:eastAsia="MS Mincho"/>
          <w:sz w:val="22"/>
          <w:szCs w:val="22"/>
          <w:u w:val="single"/>
        </w:rPr>
        <w:t xml:space="preserve"> shall:</w:t>
      </w:r>
    </w:p>
    <w:p w14:paraId="6ED1F3DA" w14:textId="77777777" w:rsidR="00C04885" w:rsidRPr="0015574B" w:rsidRDefault="007452AE" w:rsidP="00D80E56">
      <w:pPr>
        <w:numPr>
          <w:ilvl w:val="1"/>
          <w:numId w:val="12"/>
        </w:numPr>
        <w:spacing w:after="0" w:line="240" w:lineRule="auto"/>
        <w:jc w:val="both"/>
        <w:rPr>
          <w:rFonts w:eastAsia="MS Mincho"/>
          <w:sz w:val="22"/>
          <w:szCs w:val="22"/>
        </w:rPr>
      </w:pPr>
      <w:r w:rsidRPr="0015574B">
        <w:rPr>
          <w:rFonts w:eastAsia="MS Mincho"/>
          <w:sz w:val="22"/>
          <w:szCs w:val="22"/>
        </w:rPr>
        <w:t xml:space="preserve">(If applicable) </w:t>
      </w:r>
      <w:r w:rsidR="00C04885" w:rsidRPr="0015574B">
        <w:rPr>
          <w:rFonts w:eastAsia="MS Mincho"/>
          <w:sz w:val="22"/>
          <w:szCs w:val="22"/>
        </w:rPr>
        <w:t xml:space="preserve">Maintain the inventory of silverware, </w:t>
      </w:r>
      <w:r w:rsidR="00FE767E" w:rsidRPr="0015574B">
        <w:rPr>
          <w:rFonts w:eastAsia="MS Mincho"/>
          <w:sz w:val="22"/>
          <w:szCs w:val="22"/>
        </w:rPr>
        <w:t>serving</w:t>
      </w:r>
      <w:r w:rsidR="00C04885" w:rsidRPr="0015574B">
        <w:rPr>
          <w:rFonts w:eastAsia="MS Mincho"/>
          <w:sz w:val="22"/>
          <w:szCs w:val="22"/>
        </w:rPr>
        <w:t xml:space="preserve">ware, kitchen utensils and other operating items necessary for the food service operation and at the inventory level specified by </w:t>
      </w:r>
      <w:r w:rsidR="00FC6C44">
        <w:rPr>
          <w:rFonts w:eastAsia="MS Mincho"/>
          <w:sz w:val="22"/>
          <w:szCs w:val="22"/>
        </w:rPr>
        <w:t>t</w:t>
      </w:r>
      <w:r w:rsidR="00D51373" w:rsidRPr="0015574B">
        <w:rPr>
          <w:rFonts w:eastAsia="MS Mincho"/>
          <w:sz w:val="22"/>
          <w:szCs w:val="22"/>
        </w:rPr>
        <w:t>he SFA</w:t>
      </w:r>
      <w:r w:rsidR="00C04885" w:rsidRPr="0015574B">
        <w:rPr>
          <w:rFonts w:eastAsia="MS Mincho"/>
          <w:sz w:val="22"/>
          <w:szCs w:val="22"/>
        </w:rPr>
        <w:t xml:space="preserve">. </w:t>
      </w:r>
    </w:p>
    <w:p w14:paraId="0784E690" w14:textId="77777777" w:rsidR="00C04885" w:rsidRPr="0015574B" w:rsidRDefault="00C04885" w:rsidP="00D80E56">
      <w:pPr>
        <w:numPr>
          <w:ilvl w:val="1"/>
          <w:numId w:val="12"/>
        </w:numPr>
        <w:spacing w:after="0" w:line="240" w:lineRule="auto"/>
        <w:jc w:val="both"/>
        <w:rPr>
          <w:rFonts w:eastAsia="MS Mincho"/>
          <w:sz w:val="22"/>
          <w:szCs w:val="22"/>
        </w:rPr>
      </w:pPr>
      <w:r w:rsidRPr="0015574B">
        <w:rPr>
          <w:rFonts w:eastAsia="MS Mincho"/>
          <w:sz w:val="22"/>
          <w:szCs w:val="22"/>
        </w:rPr>
        <w:t>Maintain adequate storage procedures, inventory</w:t>
      </w:r>
      <w:r w:rsidR="00FC6C44">
        <w:rPr>
          <w:rFonts w:eastAsia="MS Mincho"/>
          <w:sz w:val="22"/>
          <w:szCs w:val="22"/>
        </w:rPr>
        <w:t>,</w:t>
      </w:r>
      <w:r w:rsidRPr="0015574B">
        <w:rPr>
          <w:rFonts w:eastAsia="MS Mincho"/>
          <w:sz w:val="22"/>
          <w:szCs w:val="22"/>
        </w:rPr>
        <w:t xml:space="preserve"> and control of USDA Foods in conformance with </w:t>
      </w:r>
      <w:r w:rsidR="00FC6C44">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's agreement with </w:t>
      </w:r>
      <w:r w:rsidR="00FC6C44">
        <w:rPr>
          <w:rFonts w:eastAsia="MS Mincho"/>
          <w:sz w:val="22"/>
          <w:szCs w:val="22"/>
        </w:rPr>
        <w:t>Delaware’s Food Distribution Program</w:t>
      </w:r>
      <w:r w:rsidRPr="0015574B">
        <w:rPr>
          <w:rFonts w:eastAsia="MS Mincho"/>
          <w:sz w:val="22"/>
          <w:szCs w:val="22"/>
        </w:rPr>
        <w:t>.</w:t>
      </w:r>
    </w:p>
    <w:p w14:paraId="108DD93D" w14:textId="77777777" w:rsidR="00C04885" w:rsidRPr="0015574B" w:rsidRDefault="00C04885" w:rsidP="00D80E56">
      <w:pPr>
        <w:numPr>
          <w:ilvl w:val="1"/>
          <w:numId w:val="12"/>
        </w:numPr>
        <w:spacing w:after="0" w:line="240" w:lineRule="auto"/>
        <w:jc w:val="both"/>
        <w:rPr>
          <w:rFonts w:eastAsia="MS Mincho"/>
          <w:sz w:val="22"/>
          <w:szCs w:val="22"/>
        </w:rPr>
      </w:pPr>
      <w:r w:rsidRPr="0015574B">
        <w:rPr>
          <w:rFonts w:eastAsia="MS Mincho"/>
          <w:sz w:val="22"/>
          <w:szCs w:val="22"/>
        </w:rPr>
        <w:t xml:space="preserve">Not remove any </w:t>
      </w:r>
      <w:r w:rsidR="00FC6C44">
        <w:rPr>
          <w:rFonts w:eastAsia="MS Mincho"/>
          <w:sz w:val="22"/>
          <w:szCs w:val="22"/>
        </w:rPr>
        <w:t>of t</w:t>
      </w:r>
      <w:r w:rsidR="00D51373" w:rsidRPr="0015574B">
        <w:rPr>
          <w:rFonts w:eastAsia="MS Mincho"/>
          <w:sz w:val="22"/>
          <w:szCs w:val="22"/>
        </w:rPr>
        <w:t>he SFA</w:t>
      </w:r>
      <w:r w:rsidRPr="0015574B">
        <w:rPr>
          <w:rFonts w:eastAsia="MS Mincho"/>
          <w:sz w:val="22"/>
          <w:szCs w:val="22"/>
        </w:rPr>
        <w:t xml:space="preserve"> owned equipment from </w:t>
      </w:r>
      <w:r w:rsidR="00FC6C44">
        <w:rPr>
          <w:rFonts w:eastAsia="MS Mincho"/>
          <w:sz w:val="22"/>
          <w:szCs w:val="22"/>
        </w:rPr>
        <w:t>t</w:t>
      </w:r>
      <w:r w:rsidR="00D51373" w:rsidRPr="0015574B">
        <w:rPr>
          <w:rFonts w:eastAsia="MS Mincho"/>
          <w:sz w:val="22"/>
          <w:szCs w:val="22"/>
        </w:rPr>
        <w:t>he SFA</w:t>
      </w:r>
      <w:r w:rsidRPr="0015574B">
        <w:rPr>
          <w:rFonts w:eastAsia="MS Mincho"/>
          <w:sz w:val="22"/>
          <w:szCs w:val="22"/>
        </w:rPr>
        <w:t>’s premises.</w:t>
      </w:r>
    </w:p>
    <w:p w14:paraId="2CD3B21B" w14:textId="77777777" w:rsidR="00C04885" w:rsidRPr="0015574B" w:rsidRDefault="00C04885" w:rsidP="00D80E56">
      <w:pPr>
        <w:numPr>
          <w:ilvl w:val="1"/>
          <w:numId w:val="12"/>
        </w:numPr>
        <w:spacing w:after="0" w:line="240" w:lineRule="auto"/>
        <w:jc w:val="both"/>
        <w:rPr>
          <w:rFonts w:eastAsia="MS Mincho"/>
          <w:sz w:val="22"/>
          <w:szCs w:val="22"/>
        </w:rPr>
      </w:pPr>
      <w:r w:rsidRPr="0015574B">
        <w:rPr>
          <w:rFonts w:eastAsia="MS Mincho"/>
          <w:sz w:val="22"/>
          <w:szCs w:val="22"/>
        </w:rPr>
        <w:t xml:space="preserve">Comply with all </w:t>
      </w:r>
      <w:r w:rsidR="00D51373" w:rsidRPr="0015574B">
        <w:rPr>
          <w:rFonts w:eastAsia="MS Mincho"/>
          <w:sz w:val="22"/>
          <w:szCs w:val="22"/>
        </w:rPr>
        <w:t>SFA</w:t>
      </w:r>
      <w:r w:rsidRPr="0015574B">
        <w:rPr>
          <w:rFonts w:eastAsia="MS Mincho"/>
          <w:sz w:val="22"/>
          <w:szCs w:val="22"/>
        </w:rPr>
        <w:t xml:space="preserve"> building rules and regulations. </w:t>
      </w:r>
    </w:p>
    <w:p w14:paraId="50649172" w14:textId="77777777" w:rsidR="00C04885" w:rsidRPr="0015574B" w:rsidRDefault="00C04885" w:rsidP="00D80E56">
      <w:pPr>
        <w:numPr>
          <w:ilvl w:val="1"/>
          <w:numId w:val="12"/>
        </w:numPr>
        <w:spacing w:after="0" w:line="240" w:lineRule="auto"/>
        <w:jc w:val="both"/>
        <w:rPr>
          <w:rFonts w:eastAsia="MS Mincho"/>
          <w:sz w:val="22"/>
          <w:szCs w:val="22"/>
        </w:rPr>
      </w:pPr>
      <w:r w:rsidRPr="0015574B">
        <w:rPr>
          <w:rFonts w:eastAsia="MS Mincho"/>
          <w:sz w:val="22"/>
          <w:szCs w:val="22"/>
        </w:rPr>
        <w:t xml:space="preserve">Surrender to </w:t>
      </w:r>
      <w:r w:rsidR="00FC6C44">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all of </w:t>
      </w:r>
      <w:r w:rsidR="00FC6C44">
        <w:rPr>
          <w:rFonts w:eastAsia="MS Mincho"/>
          <w:sz w:val="22"/>
          <w:szCs w:val="22"/>
        </w:rPr>
        <w:t>t</w:t>
      </w:r>
      <w:r w:rsidR="00D51373" w:rsidRPr="0015574B">
        <w:rPr>
          <w:rFonts w:eastAsia="MS Mincho"/>
          <w:sz w:val="22"/>
          <w:szCs w:val="22"/>
        </w:rPr>
        <w:t>he SFA</w:t>
      </w:r>
      <w:r w:rsidRPr="0015574B">
        <w:rPr>
          <w:rFonts w:eastAsia="MS Mincho"/>
          <w:sz w:val="22"/>
          <w:szCs w:val="22"/>
        </w:rPr>
        <w:t>’s equipment and furnishings in good repair and condition, reasonable wear and tear excepted</w:t>
      </w:r>
      <w:r w:rsidR="00DF1FE7">
        <w:rPr>
          <w:rFonts w:eastAsia="MS Mincho"/>
          <w:sz w:val="22"/>
          <w:szCs w:val="22"/>
        </w:rPr>
        <w:t>,</w:t>
      </w:r>
      <w:r w:rsidRPr="0015574B">
        <w:rPr>
          <w:rFonts w:eastAsia="MS Mincho"/>
          <w:sz w:val="22"/>
          <w:szCs w:val="22"/>
        </w:rPr>
        <w:t xml:space="preserve"> upon termination of this Contract</w:t>
      </w:r>
    </w:p>
    <w:p w14:paraId="3D2CA1E0" w14:textId="77777777" w:rsidR="00C04885" w:rsidRPr="0015574B" w:rsidRDefault="00D51373" w:rsidP="00D80E56">
      <w:pPr>
        <w:numPr>
          <w:ilvl w:val="0"/>
          <w:numId w:val="12"/>
        </w:numPr>
        <w:spacing w:after="120" w:line="240" w:lineRule="auto"/>
        <w:jc w:val="both"/>
        <w:rPr>
          <w:rFonts w:eastAsia="MS Mincho"/>
          <w:sz w:val="22"/>
          <w:szCs w:val="22"/>
          <w:u w:val="single"/>
        </w:rPr>
      </w:pPr>
      <w:r w:rsidRPr="0015574B">
        <w:rPr>
          <w:rFonts w:eastAsia="MS Mincho"/>
          <w:sz w:val="22"/>
          <w:szCs w:val="22"/>
          <w:u w:val="single"/>
        </w:rPr>
        <w:t>The SFA</w:t>
      </w:r>
      <w:r w:rsidR="00C04885" w:rsidRPr="0015574B">
        <w:rPr>
          <w:rFonts w:eastAsia="MS Mincho"/>
          <w:sz w:val="22"/>
          <w:szCs w:val="22"/>
          <w:u w:val="single"/>
        </w:rPr>
        <w:t xml:space="preserve"> shall:</w:t>
      </w:r>
    </w:p>
    <w:p w14:paraId="744AD195" w14:textId="77777777" w:rsidR="00C04885" w:rsidRPr="0015574B" w:rsidRDefault="00C04885" w:rsidP="00D80E56">
      <w:pPr>
        <w:numPr>
          <w:ilvl w:val="1"/>
          <w:numId w:val="12"/>
        </w:numPr>
        <w:spacing w:after="0" w:line="240" w:lineRule="auto"/>
        <w:jc w:val="both"/>
        <w:rPr>
          <w:rFonts w:eastAsia="MS Mincho"/>
          <w:sz w:val="22"/>
          <w:szCs w:val="22"/>
        </w:rPr>
      </w:pPr>
      <w:r w:rsidRPr="0015574B">
        <w:rPr>
          <w:rFonts w:eastAsia="MS Mincho"/>
          <w:sz w:val="22"/>
          <w:szCs w:val="22"/>
        </w:rPr>
        <w:t xml:space="preserve">Replace expendable equipment and replace, repair and maintain nonexpendable equipment except when damages result from careless use by the employees of </w:t>
      </w:r>
      <w:r w:rsidR="00291645" w:rsidRPr="0015574B">
        <w:rPr>
          <w:rFonts w:eastAsia="MS Mincho"/>
          <w:sz w:val="22"/>
          <w:szCs w:val="22"/>
        </w:rPr>
        <w:t>Vendor</w:t>
      </w:r>
      <w:r w:rsidRPr="0015574B">
        <w:rPr>
          <w:rFonts w:eastAsia="MS Mincho"/>
          <w:sz w:val="22"/>
          <w:szCs w:val="22"/>
        </w:rPr>
        <w:t>.</w:t>
      </w:r>
    </w:p>
    <w:p w14:paraId="75573EB5" w14:textId="77777777" w:rsidR="00C04885" w:rsidRPr="0015574B" w:rsidRDefault="007452AE" w:rsidP="00D80E56">
      <w:pPr>
        <w:numPr>
          <w:ilvl w:val="1"/>
          <w:numId w:val="12"/>
        </w:numPr>
        <w:spacing w:after="0" w:line="240" w:lineRule="auto"/>
        <w:jc w:val="both"/>
        <w:rPr>
          <w:rFonts w:eastAsia="MS Mincho"/>
          <w:sz w:val="22"/>
          <w:szCs w:val="22"/>
        </w:rPr>
      </w:pPr>
      <w:r w:rsidRPr="0015574B">
        <w:rPr>
          <w:rFonts w:eastAsia="MS Mincho"/>
          <w:sz w:val="22"/>
          <w:szCs w:val="22"/>
        </w:rPr>
        <w:t xml:space="preserve">(If applicable) </w:t>
      </w:r>
      <w:r w:rsidR="00C04885" w:rsidRPr="0015574B">
        <w:rPr>
          <w:rFonts w:eastAsia="MS Mincho"/>
          <w:sz w:val="22"/>
          <w:szCs w:val="22"/>
        </w:rPr>
        <w:t xml:space="preserve">Provide </w:t>
      </w:r>
      <w:r w:rsidR="00291645" w:rsidRPr="0015574B">
        <w:rPr>
          <w:rFonts w:eastAsia="MS Mincho"/>
          <w:sz w:val="22"/>
          <w:szCs w:val="22"/>
        </w:rPr>
        <w:t>Vendor</w:t>
      </w:r>
      <w:r w:rsidR="00C04885" w:rsidRPr="0015574B">
        <w:rPr>
          <w:rFonts w:eastAsia="MS Mincho"/>
          <w:sz w:val="22"/>
          <w:szCs w:val="22"/>
        </w:rPr>
        <w:t xml:space="preserve"> with, water, gas and electric service for the food service program. </w:t>
      </w:r>
    </w:p>
    <w:p w14:paraId="2F0D9014" w14:textId="77777777" w:rsidR="00C04885" w:rsidRPr="0015574B" w:rsidRDefault="00C04885" w:rsidP="00D80E56">
      <w:pPr>
        <w:numPr>
          <w:ilvl w:val="1"/>
          <w:numId w:val="12"/>
        </w:numPr>
        <w:spacing w:after="0" w:line="240" w:lineRule="auto"/>
        <w:jc w:val="both"/>
        <w:rPr>
          <w:rFonts w:eastAsia="MS Mincho"/>
          <w:sz w:val="22"/>
          <w:szCs w:val="22"/>
        </w:rPr>
      </w:pPr>
      <w:r w:rsidRPr="0015574B">
        <w:rPr>
          <w:rFonts w:eastAsia="MS Mincho"/>
          <w:sz w:val="22"/>
          <w:szCs w:val="22"/>
        </w:rPr>
        <w:t xml:space="preserve">Furnish and install any equipment and/or make any structural changes to the facilities needed to comply with federal, state, or local laws, ordinances, rules and regulations. </w:t>
      </w:r>
    </w:p>
    <w:p w14:paraId="365D1F84" w14:textId="77777777" w:rsidR="00C04885" w:rsidRPr="0015574B" w:rsidRDefault="00C04885" w:rsidP="00D80E56">
      <w:pPr>
        <w:numPr>
          <w:ilvl w:val="1"/>
          <w:numId w:val="12"/>
        </w:numPr>
        <w:spacing w:after="0" w:line="240" w:lineRule="auto"/>
        <w:jc w:val="both"/>
        <w:rPr>
          <w:rFonts w:eastAsia="MS Mincho"/>
          <w:sz w:val="22"/>
          <w:szCs w:val="22"/>
        </w:rPr>
      </w:pPr>
      <w:r w:rsidRPr="0015574B">
        <w:rPr>
          <w:rFonts w:eastAsia="MS Mincho"/>
          <w:sz w:val="22"/>
          <w:szCs w:val="22"/>
        </w:rPr>
        <w:t xml:space="preserve">Be responsible for any losses, including USDA Foods, which may arise due to equipment malfunction or loss of electrical power not within control of </w:t>
      </w:r>
      <w:r w:rsidR="00291645" w:rsidRPr="0015574B">
        <w:rPr>
          <w:rFonts w:eastAsia="MS Mincho"/>
          <w:sz w:val="22"/>
          <w:szCs w:val="22"/>
        </w:rPr>
        <w:t>Vendor</w:t>
      </w:r>
      <w:r w:rsidRPr="0015574B">
        <w:rPr>
          <w:rFonts w:eastAsia="MS Mincho"/>
          <w:sz w:val="22"/>
          <w:szCs w:val="22"/>
        </w:rPr>
        <w:t xml:space="preserve">. </w:t>
      </w:r>
    </w:p>
    <w:p w14:paraId="2D8ED309" w14:textId="77777777" w:rsidR="00C04885" w:rsidRPr="0015574B" w:rsidRDefault="00C04885" w:rsidP="00D80E56">
      <w:pPr>
        <w:numPr>
          <w:ilvl w:val="1"/>
          <w:numId w:val="12"/>
        </w:numPr>
        <w:spacing w:after="0" w:line="240" w:lineRule="auto"/>
        <w:jc w:val="both"/>
        <w:rPr>
          <w:rFonts w:eastAsia="MS Mincho"/>
          <w:sz w:val="22"/>
          <w:szCs w:val="22"/>
        </w:rPr>
      </w:pPr>
      <w:r w:rsidRPr="0015574B">
        <w:rPr>
          <w:rFonts w:eastAsia="MS Mincho"/>
          <w:sz w:val="22"/>
          <w:szCs w:val="22"/>
        </w:rPr>
        <w:t xml:space="preserve">Not be responsible for loss or damage to equipment owned by </w:t>
      </w:r>
      <w:r w:rsidR="00291645" w:rsidRPr="0015574B">
        <w:rPr>
          <w:rFonts w:eastAsia="MS Mincho"/>
          <w:sz w:val="22"/>
          <w:szCs w:val="22"/>
        </w:rPr>
        <w:t>Vendor</w:t>
      </w:r>
      <w:r w:rsidRPr="0015574B">
        <w:rPr>
          <w:rFonts w:eastAsia="MS Mincho"/>
          <w:sz w:val="22"/>
          <w:szCs w:val="22"/>
        </w:rPr>
        <w:t xml:space="preserve"> and located on </w:t>
      </w:r>
      <w:r w:rsidR="00565136">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premises. </w:t>
      </w:r>
    </w:p>
    <w:p w14:paraId="5B42D011" w14:textId="77777777" w:rsidR="00C04885" w:rsidRPr="0015574B" w:rsidRDefault="00C04885" w:rsidP="00D80E56">
      <w:pPr>
        <w:numPr>
          <w:ilvl w:val="1"/>
          <w:numId w:val="12"/>
        </w:numPr>
        <w:spacing w:after="120" w:line="240" w:lineRule="auto"/>
        <w:jc w:val="both"/>
        <w:rPr>
          <w:rFonts w:eastAsia="MS Mincho"/>
          <w:sz w:val="22"/>
          <w:szCs w:val="22"/>
        </w:rPr>
      </w:pPr>
      <w:r w:rsidRPr="0015574B">
        <w:rPr>
          <w:sz w:val="22"/>
          <w:szCs w:val="22"/>
        </w:rPr>
        <w:t xml:space="preserve">Shall retain title to all </w:t>
      </w:r>
      <w:r w:rsidR="00565136">
        <w:rPr>
          <w:sz w:val="22"/>
          <w:szCs w:val="22"/>
        </w:rPr>
        <w:t>t</w:t>
      </w:r>
      <w:r w:rsidR="00D51373" w:rsidRPr="0015574B">
        <w:rPr>
          <w:sz w:val="22"/>
          <w:szCs w:val="22"/>
        </w:rPr>
        <w:t>he SFA</w:t>
      </w:r>
      <w:r w:rsidRPr="0015574B">
        <w:rPr>
          <w:sz w:val="22"/>
          <w:szCs w:val="22"/>
        </w:rPr>
        <w:t xml:space="preserve"> food and supplies in </w:t>
      </w:r>
      <w:r w:rsidR="00565136">
        <w:rPr>
          <w:sz w:val="22"/>
          <w:szCs w:val="22"/>
        </w:rPr>
        <w:t>t</w:t>
      </w:r>
      <w:r w:rsidR="00D51373" w:rsidRPr="0015574B">
        <w:rPr>
          <w:sz w:val="22"/>
          <w:szCs w:val="22"/>
        </w:rPr>
        <w:t>he SFA</w:t>
      </w:r>
      <w:r w:rsidRPr="0015574B">
        <w:rPr>
          <w:sz w:val="22"/>
          <w:szCs w:val="22"/>
        </w:rPr>
        <w:t xml:space="preserve"> during the course of this Contract</w:t>
      </w:r>
      <w:r w:rsidR="00565136">
        <w:rPr>
          <w:sz w:val="22"/>
          <w:szCs w:val="22"/>
        </w:rPr>
        <w:t>.</w:t>
      </w:r>
    </w:p>
    <w:p w14:paraId="2D35072D" w14:textId="77777777" w:rsidR="00C04885" w:rsidRPr="00346AE1" w:rsidRDefault="00C04885" w:rsidP="00D80E56">
      <w:pPr>
        <w:keepNext/>
        <w:spacing w:after="0" w:line="240" w:lineRule="auto"/>
        <w:jc w:val="both"/>
        <w:outlineLvl w:val="2"/>
        <w:rPr>
          <w:rFonts w:eastAsia="MS Mincho"/>
          <w:b/>
          <w:bCs/>
          <w:i/>
          <w:sz w:val="22"/>
          <w:szCs w:val="22"/>
          <w:u w:val="single"/>
          <w:lang w:eastAsia="x-none"/>
        </w:rPr>
      </w:pPr>
      <w:bookmarkStart w:id="79" w:name="_Toc385940631"/>
      <w:bookmarkStart w:id="80" w:name="_Toc61528396"/>
      <w:bookmarkStart w:id="81" w:name="_Toc61528572"/>
      <w:r w:rsidRPr="0015574B">
        <w:rPr>
          <w:rFonts w:eastAsia="MS Mincho"/>
          <w:b/>
          <w:bCs/>
          <w:i/>
          <w:sz w:val="22"/>
          <w:szCs w:val="22"/>
          <w:u w:val="single"/>
          <w:lang w:val="x-none" w:eastAsia="x-none"/>
        </w:rPr>
        <w:t>I. Health Certifications/Food Safety/Sanitation</w:t>
      </w:r>
      <w:bookmarkEnd w:id="79"/>
      <w:bookmarkEnd w:id="80"/>
      <w:bookmarkEnd w:id="81"/>
      <w:r w:rsidR="00346AE1">
        <w:rPr>
          <w:rFonts w:eastAsia="MS Mincho"/>
          <w:b/>
          <w:bCs/>
          <w:i/>
          <w:sz w:val="22"/>
          <w:szCs w:val="22"/>
          <w:u w:val="single"/>
          <w:lang w:eastAsia="x-none"/>
        </w:rPr>
        <w:t xml:space="preserve">    </w:t>
      </w:r>
    </w:p>
    <w:p w14:paraId="66610B82" w14:textId="77777777" w:rsidR="00C04885" w:rsidRPr="0015574B" w:rsidRDefault="00291645" w:rsidP="00D80E56">
      <w:pPr>
        <w:numPr>
          <w:ilvl w:val="0"/>
          <w:numId w:val="11"/>
        </w:numPr>
        <w:spacing w:after="0" w:line="240" w:lineRule="auto"/>
        <w:jc w:val="both"/>
        <w:rPr>
          <w:sz w:val="22"/>
          <w:szCs w:val="22"/>
        </w:rPr>
      </w:pPr>
      <w:r w:rsidRPr="0015574B">
        <w:rPr>
          <w:rFonts w:eastAsia="MS Mincho"/>
          <w:sz w:val="22"/>
          <w:szCs w:val="22"/>
        </w:rPr>
        <w:t>Vendor</w:t>
      </w:r>
      <w:r w:rsidR="00C04885" w:rsidRPr="0015574B">
        <w:rPr>
          <w:rFonts w:eastAsia="MS Mincho"/>
          <w:sz w:val="22"/>
          <w:szCs w:val="22"/>
        </w:rPr>
        <w:t xml:space="preserve"> shall</w:t>
      </w:r>
      <w:r w:rsidR="00DF1FE7">
        <w:rPr>
          <w:rFonts w:eastAsia="MS Mincho"/>
          <w:sz w:val="22"/>
          <w:szCs w:val="22"/>
        </w:rPr>
        <w:t>:</w:t>
      </w:r>
      <w:r w:rsidR="00C04885" w:rsidRPr="0015574B">
        <w:rPr>
          <w:rFonts w:eastAsia="MS Mincho"/>
          <w:sz w:val="22"/>
          <w:szCs w:val="22"/>
        </w:rPr>
        <w:t xml:space="preserve"> </w:t>
      </w:r>
    </w:p>
    <w:p w14:paraId="340362FA" w14:textId="77777777" w:rsidR="00FE5C55" w:rsidRPr="00FE5C55" w:rsidRDefault="00FE5C55" w:rsidP="00D80E56">
      <w:pPr>
        <w:pStyle w:val="ListParagraph"/>
        <w:numPr>
          <w:ilvl w:val="1"/>
          <w:numId w:val="11"/>
        </w:numPr>
        <w:jc w:val="both"/>
        <w:rPr>
          <w:sz w:val="22"/>
          <w:szCs w:val="22"/>
        </w:rPr>
      </w:pPr>
      <w:r w:rsidRPr="00FE5C55">
        <w:rPr>
          <w:sz w:val="22"/>
          <w:szCs w:val="22"/>
        </w:rPr>
        <w:t xml:space="preserve">Per 7 CFR 210.16(a)(7), the vendor must have applicable State or local health certification for facilities inside or outside the school in which is proposes to prepare or serve meals and shall maintain such certification for the duration of the contract. The certification must cover the transport of food from the facility to the school. The certification should be documented by the prospective vendor at the time of bid or proposal. </w:t>
      </w:r>
    </w:p>
    <w:p w14:paraId="00F8E81E" w14:textId="77777777" w:rsidR="00C04885" w:rsidRPr="0015574B" w:rsidRDefault="00C04885" w:rsidP="00D80E56">
      <w:pPr>
        <w:numPr>
          <w:ilvl w:val="1"/>
          <w:numId w:val="11"/>
        </w:numPr>
        <w:spacing w:after="0" w:line="240" w:lineRule="auto"/>
        <w:jc w:val="both"/>
        <w:rPr>
          <w:sz w:val="22"/>
          <w:szCs w:val="22"/>
        </w:rPr>
      </w:pPr>
      <w:r w:rsidRPr="0015574B">
        <w:rPr>
          <w:rFonts w:eastAsia="MS Mincho"/>
          <w:sz w:val="22"/>
          <w:szCs w:val="22"/>
        </w:rPr>
        <w:t xml:space="preserve">Obtain and post all licenses and permits as required by federal, state, and/or local law. </w:t>
      </w:r>
    </w:p>
    <w:p w14:paraId="67ED6B76" w14:textId="77777777" w:rsidR="00C04885" w:rsidRPr="0015574B" w:rsidRDefault="00C04885" w:rsidP="00D80E56">
      <w:pPr>
        <w:numPr>
          <w:ilvl w:val="1"/>
          <w:numId w:val="11"/>
        </w:numPr>
        <w:spacing w:after="0" w:line="240" w:lineRule="auto"/>
        <w:jc w:val="both"/>
        <w:rPr>
          <w:sz w:val="22"/>
          <w:szCs w:val="22"/>
        </w:rPr>
      </w:pPr>
      <w:r w:rsidRPr="0015574B">
        <w:rPr>
          <w:sz w:val="22"/>
          <w:szCs w:val="22"/>
        </w:rPr>
        <w:t>Comply with all S</w:t>
      </w:r>
      <w:r w:rsidR="00FE5C55">
        <w:rPr>
          <w:sz w:val="22"/>
          <w:szCs w:val="22"/>
        </w:rPr>
        <w:t>tate of Delaware</w:t>
      </w:r>
      <w:r w:rsidRPr="0015574B">
        <w:rPr>
          <w:sz w:val="22"/>
          <w:szCs w:val="22"/>
        </w:rPr>
        <w:t xml:space="preserve"> and local and sanitation requirements applicable to the preparation of food. (7 CFR 210.16(a)(7))</w:t>
      </w:r>
    </w:p>
    <w:p w14:paraId="1A408049" w14:textId="77777777" w:rsidR="00C04885" w:rsidRPr="0015574B" w:rsidRDefault="00C04885" w:rsidP="00D80E56">
      <w:pPr>
        <w:numPr>
          <w:ilvl w:val="1"/>
          <w:numId w:val="11"/>
        </w:numPr>
        <w:spacing w:after="0" w:line="240" w:lineRule="auto"/>
        <w:jc w:val="both"/>
        <w:rPr>
          <w:sz w:val="22"/>
          <w:szCs w:val="22"/>
        </w:rPr>
      </w:pPr>
      <w:r w:rsidRPr="0015574B">
        <w:rPr>
          <w:rFonts w:eastAsia="MS Mincho"/>
          <w:sz w:val="22"/>
          <w:szCs w:val="22"/>
        </w:rPr>
        <w:t xml:space="preserve">Adhere to the food safety program implemented by </w:t>
      </w:r>
      <w:r w:rsidR="00D51373" w:rsidRPr="0015574B">
        <w:rPr>
          <w:rFonts w:eastAsia="MS Mincho"/>
          <w:sz w:val="22"/>
          <w:szCs w:val="22"/>
        </w:rPr>
        <w:t>the SFA</w:t>
      </w:r>
      <w:r w:rsidRPr="0015574B">
        <w:rPr>
          <w:rFonts w:eastAsia="MS Mincho"/>
          <w:sz w:val="22"/>
          <w:szCs w:val="22"/>
        </w:rPr>
        <w:t xml:space="preserve"> for all preparation and service of school meals, using a Hazard Analysis and Critical Control Point (HACCP) system as required by the </w:t>
      </w:r>
      <w:r w:rsidRPr="0015574B">
        <w:rPr>
          <w:sz w:val="22"/>
          <w:szCs w:val="22"/>
        </w:rPr>
        <w:t>Child Nutrition and WIC Reauthorization Act of 2004 (</w:t>
      </w:r>
      <w:r w:rsidRPr="0015574B">
        <w:rPr>
          <w:rFonts w:eastAsia="MS Mincho"/>
          <w:sz w:val="22"/>
          <w:szCs w:val="22"/>
        </w:rPr>
        <w:t>Public Law 108-265).</w:t>
      </w:r>
      <w:r w:rsidR="00FE5C55">
        <w:rPr>
          <w:rFonts w:eastAsia="MS Mincho"/>
          <w:sz w:val="22"/>
          <w:szCs w:val="22"/>
        </w:rPr>
        <w:t xml:space="preserve"> The awarded vendor should make available its written HACCP program to the SFA.</w:t>
      </w:r>
    </w:p>
    <w:p w14:paraId="37863D79" w14:textId="77777777" w:rsidR="005D6ED2" w:rsidRPr="005D6ED2" w:rsidRDefault="00C04885" w:rsidP="00D80E56">
      <w:pPr>
        <w:numPr>
          <w:ilvl w:val="1"/>
          <w:numId w:val="11"/>
        </w:numPr>
        <w:spacing w:after="0" w:line="240" w:lineRule="auto"/>
        <w:jc w:val="both"/>
        <w:rPr>
          <w:sz w:val="22"/>
          <w:szCs w:val="22"/>
        </w:rPr>
      </w:pPr>
      <w:r w:rsidRPr="00DF1FE7">
        <w:rPr>
          <w:rFonts w:eastAsia="MS Mincho"/>
          <w:sz w:val="22"/>
          <w:szCs w:val="22"/>
        </w:rPr>
        <w:t>Allow at least two health inspections to be conducted by the Health Department at every site involved in school meal preparation and/or service</w:t>
      </w:r>
      <w:r w:rsidR="00DF1FE7" w:rsidRPr="00DF1FE7">
        <w:rPr>
          <w:rFonts w:eastAsia="MS Mincho"/>
          <w:sz w:val="22"/>
          <w:szCs w:val="22"/>
        </w:rPr>
        <w:t>.</w:t>
      </w:r>
    </w:p>
    <w:p w14:paraId="33F11357" w14:textId="77777777" w:rsidR="00DF1FE7" w:rsidRDefault="00DF1FE7" w:rsidP="00D80E56">
      <w:pPr>
        <w:numPr>
          <w:ilvl w:val="1"/>
          <w:numId w:val="11"/>
        </w:numPr>
        <w:spacing w:after="0" w:line="240" w:lineRule="auto"/>
        <w:jc w:val="both"/>
        <w:rPr>
          <w:sz w:val="22"/>
          <w:szCs w:val="22"/>
        </w:rPr>
      </w:pPr>
      <w:r w:rsidRPr="00DF1FE7">
        <w:rPr>
          <w:sz w:val="22"/>
          <w:szCs w:val="22"/>
        </w:rPr>
        <w:t xml:space="preserve">The vendor must submit their most recent food safety inspection reports conducted by State or local health authorities, as well as submit their most recent reports every time the contract is renewed (if applicable).  </w:t>
      </w:r>
    </w:p>
    <w:p w14:paraId="427FB5EA" w14:textId="77777777" w:rsidR="005D6ED2" w:rsidRDefault="005D6ED2" w:rsidP="00D80E56">
      <w:pPr>
        <w:numPr>
          <w:ilvl w:val="1"/>
          <w:numId w:val="11"/>
        </w:numPr>
        <w:spacing w:after="0" w:line="240" w:lineRule="auto"/>
        <w:jc w:val="both"/>
        <w:rPr>
          <w:sz w:val="22"/>
          <w:szCs w:val="22"/>
        </w:rPr>
      </w:pPr>
      <w:r>
        <w:rPr>
          <w:sz w:val="22"/>
          <w:szCs w:val="22"/>
        </w:rPr>
        <w:t>The Vendor shall regularly conduct bacteriological testing on food items and provide samples on a regular basis.</w:t>
      </w:r>
    </w:p>
    <w:p w14:paraId="3872AC86" w14:textId="77777777" w:rsidR="00DF1FE7" w:rsidRPr="00DF1FE7" w:rsidRDefault="00DF1FE7" w:rsidP="00D80E56">
      <w:pPr>
        <w:spacing w:after="0" w:line="240" w:lineRule="auto"/>
        <w:ind w:left="720"/>
        <w:jc w:val="both"/>
        <w:rPr>
          <w:sz w:val="22"/>
          <w:szCs w:val="22"/>
        </w:rPr>
      </w:pPr>
    </w:p>
    <w:p w14:paraId="22515458" w14:textId="77777777" w:rsidR="00C04885" w:rsidRPr="0015574B" w:rsidRDefault="00D51373" w:rsidP="00D80E56">
      <w:pPr>
        <w:numPr>
          <w:ilvl w:val="0"/>
          <w:numId w:val="11"/>
        </w:numPr>
        <w:spacing w:after="0" w:line="240" w:lineRule="auto"/>
        <w:jc w:val="both"/>
        <w:rPr>
          <w:rFonts w:eastAsia="MS Mincho"/>
          <w:sz w:val="22"/>
          <w:szCs w:val="22"/>
        </w:rPr>
      </w:pPr>
      <w:r w:rsidRPr="0015574B">
        <w:rPr>
          <w:sz w:val="22"/>
          <w:szCs w:val="22"/>
        </w:rPr>
        <w:t>The SFA</w:t>
      </w:r>
      <w:r w:rsidR="00DF1FE7">
        <w:rPr>
          <w:sz w:val="22"/>
          <w:szCs w:val="22"/>
        </w:rPr>
        <w:t xml:space="preserve"> shall:</w:t>
      </w:r>
    </w:p>
    <w:p w14:paraId="251D6845" w14:textId="77777777" w:rsidR="00C04885" w:rsidRPr="0015574B" w:rsidRDefault="00C04885" w:rsidP="00D80E56">
      <w:pPr>
        <w:numPr>
          <w:ilvl w:val="1"/>
          <w:numId w:val="11"/>
        </w:numPr>
        <w:spacing w:after="0" w:line="240" w:lineRule="auto"/>
        <w:jc w:val="both"/>
        <w:rPr>
          <w:rFonts w:eastAsia="MS Mincho"/>
          <w:sz w:val="22"/>
          <w:szCs w:val="22"/>
        </w:rPr>
      </w:pPr>
      <w:r w:rsidRPr="0015574B">
        <w:rPr>
          <w:sz w:val="22"/>
          <w:szCs w:val="22"/>
        </w:rPr>
        <w:t>Maintain applicable health certification</w:t>
      </w:r>
      <w:r w:rsidR="00923D5D" w:rsidRPr="0015574B">
        <w:rPr>
          <w:sz w:val="22"/>
          <w:szCs w:val="22"/>
        </w:rPr>
        <w:t xml:space="preserve"> for participating sites</w:t>
      </w:r>
      <w:r w:rsidR="00C327A3" w:rsidRPr="0015574B">
        <w:rPr>
          <w:sz w:val="22"/>
          <w:szCs w:val="22"/>
        </w:rPr>
        <w:t>.</w:t>
      </w:r>
    </w:p>
    <w:p w14:paraId="7435F0A9" w14:textId="77777777" w:rsidR="00C04885" w:rsidRDefault="00C04885" w:rsidP="00D80E56">
      <w:pPr>
        <w:numPr>
          <w:ilvl w:val="1"/>
          <w:numId w:val="11"/>
        </w:numPr>
        <w:spacing w:after="0" w:line="240" w:lineRule="auto"/>
        <w:jc w:val="both"/>
        <w:rPr>
          <w:rFonts w:eastAsia="MS Mincho"/>
          <w:sz w:val="22"/>
          <w:szCs w:val="22"/>
        </w:rPr>
      </w:pPr>
      <w:r w:rsidRPr="0015574B">
        <w:rPr>
          <w:sz w:val="22"/>
          <w:szCs w:val="22"/>
        </w:rPr>
        <w:t xml:space="preserve">Ensure that </w:t>
      </w:r>
      <w:r w:rsidR="00291645" w:rsidRPr="0015574B">
        <w:rPr>
          <w:sz w:val="22"/>
          <w:szCs w:val="22"/>
        </w:rPr>
        <w:t>Vendor</w:t>
      </w:r>
      <w:r w:rsidRPr="0015574B">
        <w:rPr>
          <w:sz w:val="22"/>
          <w:szCs w:val="22"/>
        </w:rPr>
        <w:t xml:space="preserve"> complies with all applicable state and local regulations pertaining to sanitation, preparing</w:t>
      </w:r>
      <w:r w:rsidR="00DF1FE7">
        <w:rPr>
          <w:sz w:val="22"/>
          <w:szCs w:val="22"/>
        </w:rPr>
        <w:t>,</w:t>
      </w:r>
      <w:r w:rsidRPr="0015574B">
        <w:rPr>
          <w:sz w:val="22"/>
          <w:szCs w:val="22"/>
        </w:rPr>
        <w:t xml:space="preserve"> or serving meals at a </w:t>
      </w:r>
      <w:r w:rsidR="00FE5C55">
        <w:rPr>
          <w:sz w:val="22"/>
          <w:szCs w:val="22"/>
        </w:rPr>
        <w:t>t</w:t>
      </w:r>
      <w:r w:rsidR="00D51373" w:rsidRPr="0015574B">
        <w:rPr>
          <w:sz w:val="22"/>
          <w:szCs w:val="22"/>
        </w:rPr>
        <w:t>he SFA</w:t>
      </w:r>
      <w:r w:rsidRPr="0015574B">
        <w:rPr>
          <w:sz w:val="22"/>
          <w:szCs w:val="22"/>
        </w:rPr>
        <w:t xml:space="preserve"> facility.  (7 CFR § 210.16(a)(7))</w:t>
      </w:r>
      <w:r w:rsidRPr="0015574B">
        <w:rPr>
          <w:rFonts w:eastAsia="MS Mincho"/>
          <w:sz w:val="22"/>
          <w:szCs w:val="22"/>
        </w:rPr>
        <w:t xml:space="preserve"> </w:t>
      </w:r>
    </w:p>
    <w:p w14:paraId="545E7C2E" w14:textId="77777777" w:rsidR="003228F2" w:rsidRPr="0015574B" w:rsidRDefault="003228F2" w:rsidP="00D80E56">
      <w:pPr>
        <w:spacing w:after="0" w:line="240" w:lineRule="auto"/>
        <w:ind w:left="720"/>
        <w:jc w:val="both"/>
        <w:rPr>
          <w:rFonts w:eastAsia="MS Mincho"/>
          <w:sz w:val="22"/>
          <w:szCs w:val="22"/>
        </w:rPr>
      </w:pPr>
    </w:p>
    <w:p w14:paraId="47CEC30F" w14:textId="77777777" w:rsidR="00C04885" w:rsidRPr="0015574B" w:rsidRDefault="00C04885" w:rsidP="00D80E56">
      <w:pPr>
        <w:keepNext/>
        <w:spacing w:after="0" w:line="240" w:lineRule="auto"/>
        <w:jc w:val="both"/>
        <w:outlineLvl w:val="2"/>
        <w:rPr>
          <w:rFonts w:eastAsia="MS Mincho"/>
          <w:b/>
          <w:bCs/>
          <w:i/>
          <w:sz w:val="22"/>
          <w:szCs w:val="22"/>
          <w:u w:val="single"/>
          <w:lang w:val="x-none" w:eastAsia="x-none"/>
        </w:rPr>
      </w:pPr>
      <w:bookmarkStart w:id="82" w:name="_Toc385940632"/>
      <w:bookmarkStart w:id="83" w:name="_Toc61528397"/>
      <w:bookmarkStart w:id="84" w:name="_Toc61528573"/>
      <w:r w:rsidRPr="0015574B">
        <w:rPr>
          <w:rFonts w:eastAsia="MS Mincho"/>
          <w:b/>
          <w:bCs/>
          <w:i/>
          <w:sz w:val="22"/>
          <w:szCs w:val="22"/>
          <w:u w:val="single"/>
          <w:lang w:val="x-none" w:eastAsia="x-none"/>
        </w:rPr>
        <w:lastRenderedPageBreak/>
        <w:t>J.  Financial Terms</w:t>
      </w:r>
      <w:bookmarkEnd w:id="82"/>
      <w:bookmarkEnd w:id="83"/>
      <w:bookmarkEnd w:id="84"/>
    </w:p>
    <w:p w14:paraId="621DE1D3" w14:textId="77777777" w:rsidR="00C04885" w:rsidRPr="0015574B" w:rsidRDefault="00C04885" w:rsidP="00D80E56">
      <w:pPr>
        <w:numPr>
          <w:ilvl w:val="0"/>
          <w:numId w:val="13"/>
        </w:numPr>
        <w:spacing w:after="60" w:line="240" w:lineRule="auto"/>
        <w:jc w:val="both"/>
        <w:rPr>
          <w:rFonts w:eastAsia="MS Mincho"/>
          <w:sz w:val="22"/>
          <w:szCs w:val="22"/>
        </w:rPr>
      </w:pPr>
      <w:r w:rsidRPr="0015574B">
        <w:rPr>
          <w:rFonts w:eastAsia="MS Mincho"/>
          <w:sz w:val="22"/>
          <w:szCs w:val="22"/>
        </w:rPr>
        <w:t xml:space="preserve">All income accruing as a result of payments by children and adults, federal and state reimbursements, and all other income from sources such as donations, special functions, catering, a la carte, vending, concessions, contract meals, grants and loans shall be credited to the Non-profit Food Service Fund on a daily basis.  </w:t>
      </w:r>
    </w:p>
    <w:p w14:paraId="2F6D5184" w14:textId="77777777" w:rsidR="00C04885" w:rsidRPr="0015574B" w:rsidRDefault="00C04885" w:rsidP="00D80E56">
      <w:pPr>
        <w:numPr>
          <w:ilvl w:val="0"/>
          <w:numId w:val="13"/>
        </w:numPr>
        <w:spacing w:after="60" w:line="240" w:lineRule="auto"/>
        <w:jc w:val="both"/>
        <w:rPr>
          <w:rFonts w:eastAsia="MS Mincho"/>
          <w:sz w:val="22"/>
          <w:szCs w:val="22"/>
        </w:rPr>
      </w:pPr>
      <w:r w:rsidRPr="0015574B">
        <w:rPr>
          <w:rFonts w:eastAsia="MS Mincho"/>
          <w:sz w:val="22"/>
          <w:szCs w:val="22"/>
        </w:rPr>
        <w:t xml:space="preserve">Any profit shall remain in </w:t>
      </w:r>
      <w:r w:rsidR="00D51373" w:rsidRPr="0015574B">
        <w:rPr>
          <w:rFonts w:eastAsia="MS Mincho"/>
          <w:sz w:val="22"/>
          <w:szCs w:val="22"/>
        </w:rPr>
        <w:t>the SFA</w:t>
      </w:r>
      <w:r w:rsidRPr="0015574B">
        <w:rPr>
          <w:rFonts w:eastAsia="MS Mincho"/>
          <w:sz w:val="22"/>
          <w:szCs w:val="22"/>
        </w:rPr>
        <w:t xml:space="preserve">’s Non-profit School Food Service Account. </w:t>
      </w:r>
    </w:p>
    <w:p w14:paraId="0FDD0415" w14:textId="77777777" w:rsidR="00C04885" w:rsidRPr="0015574B" w:rsidRDefault="00C04885" w:rsidP="00FE268D">
      <w:pPr>
        <w:numPr>
          <w:ilvl w:val="0"/>
          <w:numId w:val="13"/>
        </w:numPr>
        <w:spacing w:before="120" w:after="120" w:line="240" w:lineRule="auto"/>
        <w:jc w:val="both"/>
        <w:rPr>
          <w:rFonts w:eastAsia="MS Mincho"/>
          <w:b/>
          <w:sz w:val="22"/>
          <w:szCs w:val="22"/>
        </w:rPr>
      </w:pPr>
      <w:r w:rsidRPr="0015574B">
        <w:rPr>
          <w:rFonts w:eastAsia="MS Mincho"/>
          <w:b/>
          <w:sz w:val="22"/>
          <w:szCs w:val="22"/>
        </w:rPr>
        <w:t xml:space="preserve">Payment Terms/Method: </w:t>
      </w:r>
    </w:p>
    <w:tbl>
      <w:tblPr>
        <w:tblStyle w:val="TableGrid"/>
        <w:tblW w:w="8460" w:type="dxa"/>
        <w:tblInd w:w="468" w:type="dxa"/>
        <w:tblLook w:val="04A0" w:firstRow="1" w:lastRow="0" w:firstColumn="1" w:lastColumn="0" w:noHBand="0" w:noVBand="1"/>
      </w:tblPr>
      <w:tblGrid>
        <w:gridCol w:w="4828"/>
        <w:gridCol w:w="3632"/>
      </w:tblGrid>
      <w:tr w:rsidR="00C04885" w:rsidRPr="0015574B" w14:paraId="6570E2E5" w14:textId="77777777" w:rsidTr="00393ADA">
        <w:tc>
          <w:tcPr>
            <w:tcW w:w="8460" w:type="dxa"/>
            <w:gridSpan w:val="2"/>
            <w:shd w:val="clear" w:color="auto" w:fill="BFBFBF" w:themeFill="background1" w:themeFillShade="BF"/>
          </w:tcPr>
          <w:p w14:paraId="2CF245EA" w14:textId="77777777" w:rsidR="00C04885" w:rsidRPr="0015574B" w:rsidRDefault="00C04885" w:rsidP="00D80E56">
            <w:pPr>
              <w:keepNext/>
              <w:jc w:val="both"/>
              <w:outlineLvl w:val="2"/>
              <w:rPr>
                <w:rFonts w:eastAsia="MS Mincho"/>
                <w:b/>
                <w:bCs/>
                <w:i/>
                <w:sz w:val="22"/>
                <w:szCs w:val="22"/>
                <w:u w:val="single"/>
                <w:lang w:eastAsia="x-none"/>
              </w:rPr>
            </w:pPr>
            <w:bookmarkStart w:id="85" w:name="_Toc61528398"/>
            <w:bookmarkStart w:id="86" w:name="_Toc61528574"/>
            <w:r w:rsidRPr="0015574B">
              <w:rPr>
                <w:rFonts w:eastAsia="MS Mincho"/>
                <w:b/>
                <w:bCs/>
                <w:i/>
                <w:sz w:val="22"/>
                <w:szCs w:val="22"/>
                <w:u w:val="single"/>
                <w:lang w:val="x-none" w:eastAsia="x-none"/>
              </w:rPr>
              <w:t>Fixed</w:t>
            </w:r>
            <w:r w:rsidR="00C53F05">
              <w:rPr>
                <w:rFonts w:eastAsia="MS Mincho"/>
                <w:b/>
                <w:bCs/>
                <w:i/>
                <w:sz w:val="22"/>
                <w:szCs w:val="22"/>
                <w:u w:val="single"/>
                <w:lang w:eastAsia="x-none"/>
              </w:rPr>
              <w:t>-</w:t>
            </w:r>
            <w:r w:rsidRPr="0015574B">
              <w:rPr>
                <w:rFonts w:eastAsia="MS Mincho"/>
                <w:b/>
                <w:bCs/>
                <w:i/>
                <w:sz w:val="22"/>
                <w:szCs w:val="22"/>
                <w:u w:val="single"/>
                <w:lang w:eastAsia="x-none"/>
              </w:rPr>
              <w:t xml:space="preserve">Fee </w:t>
            </w:r>
            <w:r w:rsidR="00C53F05">
              <w:rPr>
                <w:rFonts w:eastAsia="MS Mincho"/>
                <w:b/>
                <w:bCs/>
                <w:i/>
                <w:sz w:val="22"/>
                <w:szCs w:val="22"/>
                <w:u w:val="single"/>
                <w:lang w:eastAsia="x-none"/>
              </w:rPr>
              <w:t>P</w:t>
            </w:r>
            <w:r w:rsidRPr="0015574B">
              <w:rPr>
                <w:rFonts w:eastAsia="MS Mincho"/>
                <w:b/>
                <w:bCs/>
                <w:i/>
                <w:sz w:val="22"/>
                <w:szCs w:val="22"/>
                <w:u w:val="single"/>
                <w:lang w:val="x-none" w:eastAsia="x-none"/>
              </w:rPr>
              <w:t>er</w:t>
            </w:r>
            <w:r w:rsidR="00C53F05">
              <w:rPr>
                <w:rFonts w:eastAsia="MS Mincho"/>
                <w:b/>
                <w:bCs/>
                <w:i/>
                <w:sz w:val="22"/>
                <w:szCs w:val="22"/>
                <w:u w:val="single"/>
                <w:lang w:eastAsia="x-none"/>
              </w:rPr>
              <w:t>-</w:t>
            </w:r>
            <w:r w:rsidRPr="0015574B">
              <w:rPr>
                <w:rFonts w:eastAsia="MS Mincho"/>
                <w:b/>
                <w:bCs/>
                <w:i/>
                <w:sz w:val="22"/>
                <w:szCs w:val="22"/>
                <w:u w:val="single"/>
                <w:lang w:val="x-none" w:eastAsia="x-none"/>
              </w:rPr>
              <w:t>Meal Proposal</w:t>
            </w:r>
            <w:bookmarkEnd w:id="85"/>
            <w:bookmarkEnd w:id="86"/>
          </w:p>
        </w:tc>
      </w:tr>
      <w:tr w:rsidR="00C04885" w:rsidRPr="0015574B" w14:paraId="17C8C1AA" w14:textId="77777777" w:rsidTr="00393ADA">
        <w:tc>
          <w:tcPr>
            <w:tcW w:w="8460" w:type="dxa"/>
            <w:gridSpan w:val="2"/>
          </w:tcPr>
          <w:p w14:paraId="36BD5092" w14:textId="77777777" w:rsidR="00C04885" w:rsidRPr="0015574B" w:rsidRDefault="00C04885" w:rsidP="00D80E56">
            <w:pPr>
              <w:numPr>
                <w:ilvl w:val="3"/>
                <w:numId w:val="39"/>
              </w:numPr>
              <w:jc w:val="both"/>
              <w:rPr>
                <w:rFonts w:eastAsia="MS Mincho"/>
                <w:bCs/>
                <w:sz w:val="22"/>
                <w:szCs w:val="22"/>
              </w:rPr>
            </w:pPr>
            <w:r w:rsidRPr="0015574B">
              <w:rPr>
                <w:rFonts w:eastAsia="MS Mincho"/>
                <w:bCs/>
                <w:sz w:val="22"/>
                <w:szCs w:val="22"/>
              </w:rPr>
              <w:t xml:space="preserve">The </w:t>
            </w:r>
            <w:r w:rsidR="00291645" w:rsidRPr="0015574B">
              <w:rPr>
                <w:rFonts w:eastAsia="MS Mincho"/>
                <w:bCs/>
                <w:sz w:val="22"/>
                <w:szCs w:val="22"/>
              </w:rPr>
              <w:t>Vendor</w:t>
            </w:r>
            <w:r w:rsidRPr="0015574B">
              <w:rPr>
                <w:rFonts w:eastAsia="MS Mincho"/>
                <w:bCs/>
                <w:sz w:val="22"/>
                <w:szCs w:val="22"/>
              </w:rPr>
              <w:t xml:space="preserve"> must bid and will be paid at a Fixed Fee per meal/</w:t>
            </w:r>
            <w:r w:rsidR="00F31B69">
              <w:rPr>
                <w:rFonts w:eastAsia="MS Mincho"/>
                <w:bCs/>
                <w:sz w:val="22"/>
                <w:szCs w:val="22"/>
              </w:rPr>
              <w:t>s</w:t>
            </w:r>
            <w:r w:rsidR="00A71638" w:rsidRPr="0015574B">
              <w:rPr>
                <w:rFonts w:eastAsia="MS Mincho"/>
                <w:bCs/>
                <w:sz w:val="22"/>
                <w:szCs w:val="22"/>
              </w:rPr>
              <w:t xml:space="preserve">nack. </w:t>
            </w:r>
            <w:r w:rsidRPr="0015574B">
              <w:rPr>
                <w:rFonts w:eastAsia="MS Mincho"/>
                <w:bCs/>
                <w:sz w:val="22"/>
                <w:szCs w:val="22"/>
              </w:rPr>
              <w:t xml:space="preserve">  </w:t>
            </w:r>
          </w:p>
        </w:tc>
      </w:tr>
      <w:tr w:rsidR="00C04885" w:rsidRPr="0015574B" w14:paraId="074E13FC" w14:textId="77777777" w:rsidTr="00393ADA">
        <w:tc>
          <w:tcPr>
            <w:tcW w:w="8460" w:type="dxa"/>
            <w:gridSpan w:val="2"/>
          </w:tcPr>
          <w:p w14:paraId="0BBA5B52" w14:textId="77777777" w:rsidR="00C04885" w:rsidRPr="0015574B" w:rsidRDefault="00C04885" w:rsidP="00D80E56">
            <w:pPr>
              <w:numPr>
                <w:ilvl w:val="3"/>
                <w:numId w:val="39"/>
              </w:numPr>
              <w:jc w:val="both"/>
              <w:rPr>
                <w:rFonts w:eastAsia="MS Mincho"/>
                <w:bCs/>
                <w:sz w:val="22"/>
                <w:szCs w:val="22"/>
              </w:rPr>
            </w:pPr>
            <w:r w:rsidRPr="0015574B">
              <w:rPr>
                <w:rFonts w:eastAsia="MS Mincho"/>
                <w:bCs/>
                <w:sz w:val="22"/>
                <w:szCs w:val="22"/>
              </w:rPr>
              <w:t xml:space="preserve">The </w:t>
            </w:r>
            <w:r w:rsidR="00291645" w:rsidRPr="0015574B">
              <w:rPr>
                <w:rFonts w:eastAsia="MS Mincho"/>
                <w:bCs/>
                <w:sz w:val="22"/>
                <w:szCs w:val="22"/>
              </w:rPr>
              <w:t>Vendor</w:t>
            </w:r>
            <w:r w:rsidR="00F420BA" w:rsidRPr="0015574B">
              <w:rPr>
                <w:rFonts w:eastAsia="MS Mincho"/>
                <w:bCs/>
                <w:sz w:val="22"/>
                <w:szCs w:val="22"/>
              </w:rPr>
              <w:t xml:space="preserve"> </w:t>
            </w:r>
            <w:r w:rsidRPr="0015574B">
              <w:rPr>
                <w:rFonts w:eastAsia="MS Mincho"/>
                <w:bCs/>
                <w:sz w:val="22"/>
                <w:szCs w:val="22"/>
              </w:rPr>
              <w:t xml:space="preserve">offer amount should be based on assumption that no donated USDA Foods will be available for use and includes all expected rebates, discounts and other applicable credits. </w:t>
            </w:r>
          </w:p>
        </w:tc>
      </w:tr>
      <w:tr w:rsidR="00C04885" w:rsidRPr="0015574B" w14:paraId="0A3AFD02" w14:textId="77777777" w:rsidTr="00393ADA">
        <w:trPr>
          <w:trHeight w:val="520"/>
        </w:trPr>
        <w:tc>
          <w:tcPr>
            <w:tcW w:w="8460" w:type="dxa"/>
            <w:gridSpan w:val="2"/>
          </w:tcPr>
          <w:p w14:paraId="5961710E" w14:textId="77777777" w:rsidR="00C04885" w:rsidRPr="0015574B" w:rsidRDefault="00C04885" w:rsidP="00D80E56">
            <w:pPr>
              <w:numPr>
                <w:ilvl w:val="3"/>
                <w:numId w:val="39"/>
              </w:numPr>
              <w:jc w:val="both"/>
              <w:rPr>
                <w:rFonts w:eastAsia="MS Mincho"/>
                <w:bCs/>
                <w:sz w:val="22"/>
                <w:szCs w:val="22"/>
              </w:rPr>
            </w:pPr>
            <w:r w:rsidRPr="0015574B">
              <w:rPr>
                <w:rFonts w:eastAsia="MS Mincho"/>
                <w:bCs/>
                <w:sz w:val="22"/>
                <w:szCs w:val="22"/>
              </w:rPr>
              <w:t xml:space="preserve">The method by which </w:t>
            </w:r>
            <w:r w:rsidR="00291645" w:rsidRPr="0015574B">
              <w:rPr>
                <w:rFonts w:eastAsia="MS Mincho"/>
                <w:bCs/>
                <w:sz w:val="22"/>
                <w:szCs w:val="22"/>
              </w:rPr>
              <w:t>Vendor</w:t>
            </w:r>
            <w:r w:rsidRPr="0015574B">
              <w:rPr>
                <w:rFonts w:eastAsia="MS Mincho"/>
                <w:bCs/>
                <w:sz w:val="22"/>
                <w:szCs w:val="22"/>
              </w:rPr>
              <w:t xml:space="preserve"> will use and account for USDA Foods shall be in accordance with section F of the Standard Terms and Conditions herein above. </w:t>
            </w:r>
          </w:p>
        </w:tc>
      </w:tr>
      <w:tr w:rsidR="00C04885" w:rsidRPr="0015574B" w14:paraId="33325539" w14:textId="77777777" w:rsidTr="00393ADA">
        <w:trPr>
          <w:trHeight w:val="835"/>
        </w:trPr>
        <w:tc>
          <w:tcPr>
            <w:tcW w:w="8460" w:type="dxa"/>
            <w:gridSpan w:val="2"/>
          </w:tcPr>
          <w:p w14:paraId="1408DDD1" w14:textId="77777777" w:rsidR="00C04885" w:rsidRPr="0015574B" w:rsidRDefault="00C04885" w:rsidP="00D80E56">
            <w:pPr>
              <w:numPr>
                <w:ilvl w:val="3"/>
                <w:numId w:val="39"/>
              </w:numPr>
              <w:jc w:val="both"/>
              <w:rPr>
                <w:rFonts w:eastAsia="MS Mincho"/>
                <w:bCs/>
                <w:sz w:val="22"/>
                <w:szCs w:val="22"/>
              </w:rPr>
            </w:pPr>
            <w:r w:rsidRPr="0015574B">
              <w:rPr>
                <w:rFonts w:eastAsia="MS Mincho"/>
                <w:bCs/>
                <w:sz w:val="22"/>
                <w:szCs w:val="22"/>
              </w:rPr>
              <w:t>The Fixed</w:t>
            </w:r>
            <w:r w:rsidR="000818FD">
              <w:rPr>
                <w:rFonts w:eastAsia="MS Mincho"/>
                <w:bCs/>
                <w:sz w:val="22"/>
                <w:szCs w:val="22"/>
              </w:rPr>
              <w:t>-</w:t>
            </w:r>
            <w:r w:rsidRPr="0015574B">
              <w:rPr>
                <w:rFonts w:eastAsia="MS Mincho"/>
                <w:bCs/>
                <w:sz w:val="22"/>
                <w:szCs w:val="22"/>
              </w:rPr>
              <w:t xml:space="preserve">fee per meal/Meal Equivalent may be increased on an annual basis by the Yearly Percentage Change in the Consumer Price Index for All Urban Consumers, as published by the U.S. Department of Labor, Bureau of Labor Statistics, </w:t>
            </w:r>
            <w:r w:rsidR="00F31B69">
              <w:rPr>
                <w:rFonts w:eastAsia="MS Mincho"/>
                <w:bCs/>
                <w:sz w:val="22"/>
                <w:szCs w:val="22"/>
              </w:rPr>
              <w:t>Food Eaten Away from Home (CPI) with prior approval from DDOE.</w:t>
            </w:r>
          </w:p>
        </w:tc>
      </w:tr>
      <w:tr w:rsidR="000818FD" w:rsidRPr="0015574B" w14:paraId="76A9AACD" w14:textId="77777777" w:rsidTr="00393ADA">
        <w:trPr>
          <w:trHeight w:val="835"/>
        </w:trPr>
        <w:tc>
          <w:tcPr>
            <w:tcW w:w="8460" w:type="dxa"/>
            <w:gridSpan w:val="2"/>
          </w:tcPr>
          <w:p w14:paraId="2CFC2B53" w14:textId="77777777" w:rsidR="000818FD" w:rsidRPr="000818FD" w:rsidRDefault="000818FD" w:rsidP="00D80E56">
            <w:pPr>
              <w:numPr>
                <w:ilvl w:val="3"/>
                <w:numId w:val="39"/>
              </w:numPr>
              <w:jc w:val="both"/>
              <w:rPr>
                <w:rFonts w:eastAsia="MS Mincho"/>
                <w:bCs/>
                <w:sz w:val="22"/>
                <w:szCs w:val="22"/>
                <w:highlight w:val="yellow"/>
              </w:rPr>
            </w:pPr>
            <w:r>
              <w:rPr>
                <w:rFonts w:eastAsia="MS Mincho"/>
                <w:bCs/>
                <w:sz w:val="22"/>
                <w:szCs w:val="22"/>
              </w:rPr>
              <w:t xml:space="preserve">The following components must be included in the per-meal cost </w:t>
            </w:r>
            <w:r w:rsidRPr="00DF1FE7">
              <w:rPr>
                <w:rFonts w:eastAsia="MS Mincho"/>
                <w:bCs/>
                <w:sz w:val="22"/>
                <w:szCs w:val="22"/>
                <w:highlight w:val="yellow"/>
              </w:rPr>
              <w:t>(</w:t>
            </w:r>
            <w:r w:rsidRPr="000818FD">
              <w:rPr>
                <w:rFonts w:eastAsia="MS Mincho"/>
                <w:bCs/>
                <w:sz w:val="22"/>
                <w:szCs w:val="22"/>
                <w:highlight w:val="yellow"/>
              </w:rPr>
              <w:t>SFA to select all</w:t>
            </w:r>
            <w:r w:rsidR="00DF1FE7">
              <w:rPr>
                <w:rFonts w:eastAsia="MS Mincho"/>
                <w:bCs/>
                <w:sz w:val="22"/>
                <w:szCs w:val="22"/>
                <w:highlight w:val="yellow"/>
              </w:rPr>
              <w:t xml:space="preserve"> that are</w:t>
            </w:r>
            <w:r w:rsidRPr="000818FD">
              <w:rPr>
                <w:rFonts w:eastAsia="MS Mincho"/>
                <w:bCs/>
                <w:sz w:val="22"/>
                <w:szCs w:val="22"/>
                <w:highlight w:val="yellow"/>
              </w:rPr>
              <w:t xml:space="preserve"> applicable):</w:t>
            </w:r>
          </w:p>
          <w:p w14:paraId="6116CACB" w14:textId="77777777" w:rsidR="000818FD" w:rsidRDefault="000818FD" w:rsidP="00D80E56">
            <w:pPr>
              <w:numPr>
                <w:ilvl w:val="4"/>
                <w:numId w:val="39"/>
              </w:numPr>
              <w:jc w:val="both"/>
              <w:rPr>
                <w:rFonts w:eastAsia="MS Mincho"/>
                <w:bCs/>
                <w:sz w:val="22"/>
                <w:szCs w:val="22"/>
              </w:rPr>
            </w:pPr>
            <w:r>
              <w:rPr>
                <w:rFonts w:eastAsia="MS Mincho"/>
                <w:bCs/>
                <w:sz w:val="22"/>
                <w:szCs w:val="22"/>
              </w:rPr>
              <w:t>Additional cooking/cooling equipment needed including, but not limited to, ovens, refrigerators, and freezers;</w:t>
            </w:r>
          </w:p>
          <w:p w14:paraId="426EBE10" w14:textId="77777777" w:rsidR="000818FD" w:rsidRPr="00F31B69" w:rsidRDefault="000818FD" w:rsidP="00D80E56">
            <w:pPr>
              <w:numPr>
                <w:ilvl w:val="4"/>
                <w:numId w:val="39"/>
              </w:numPr>
              <w:jc w:val="both"/>
              <w:rPr>
                <w:rFonts w:eastAsia="MS Mincho"/>
                <w:bCs/>
                <w:sz w:val="22"/>
                <w:szCs w:val="22"/>
              </w:rPr>
            </w:pPr>
            <w:r>
              <w:rPr>
                <w:rFonts w:eastAsia="MS Mincho"/>
                <w:bCs/>
                <w:sz w:val="22"/>
                <w:szCs w:val="22"/>
              </w:rPr>
              <w:t>Delivery cost;</w:t>
            </w:r>
            <w:r w:rsidR="0030704B">
              <w:rPr>
                <w:rFonts w:eastAsia="MS Mincho"/>
                <w:bCs/>
                <w:sz w:val="22"/>
                <w:szCs w:val="22"/>
              </w:rPr>
              <w:t xml:space="preserve"> </w:t>
            </w:r>
            <w:r w:rsidR="0030704B" w:rsidRPr="00F31B69">
              <w:rPr>
                <w:rFonts w:eastAsia="MS Mincho"/>
                <w:bCs/>
                <w:sz w:val="22"/>
                <w:szCs w:val="22"/>
              </w:rPr>
              <w:t xml:space="preserve">  </w:t>
            </w:r>
          </w:p>
          <w:p w14:paraId="2D7E505E" w14:textId="77777777" w:rsidR="000818FD" w:rsidRDefault="000818FD" w:rsidP="00D80E56">
            <w:pPr>
              <w:numPr>
                <w:ilvl w:val="4"/>
                <w:numId w:val="39"/>
              </w:numPr>
              <w:jc w:val="both"/>
              <w:rPr>
                <w:rFonts w:eastAsia="MS Mincho"/>
                <w:bCs/>
                <w:sz w:val="22"/>
                <w:szCs w:val="22"/>
              </w:rPr>
            </w:pPr>
            <w:r>
              <w:rPr>
                <w:rFonts w:eastAsia="MS Mincho"/>
                <w:bCs/>
                <w:sz w:val="22"/>
                <w:szCs w:val="22"/>
              </w:rPr>
              <w:t xml:space="preserve">All food including milk; </w:t>
            </w:r>
          </w:p>
          <w:p w14:paraId="1B53AE5D" w14:textId="795A7F65" w:rsidR="000818FD" w:rsidRPr="003228F2" w:rsidRDefault="000818FD" w:rsidP="00D80E56">
            <w:pPr>
              <w:numPr>
                <w:ilvl w:val="4"/>
                <w:numId w:val="39"/>
              </w:numPr>
              <w:jc w:val="both"/>
              <w:rPr>
                <w:rFonts w:eastAsia="MS Mincho"/>
                <w:bCs/>
                <w:sz w:val="22"/>
                <w:szCs w:val="22"/>
              </w:rPr>
            </w:pPr>
            <w:r>
              <w:rPr>
                <w:rFonts w:eastAsia="MS Mincho"/>
                <w:bCs/>
                <w:sz w:val="22"/>
                <w:szCs w:val="22"/>
              </w:rPr>
              <w:t xml:space="preserve">Paper products, utensils for daily serving, and trays </w:t>
            </w:r>
            <w:r w:rsidR="00565136">
              <w:rPr>
                <w:rFonts w:eastAsia="MS Mincho"/>
                <w:bCs/>
                <w:sz w:val="22"/>
                <w:szCs w:val="22"/>
              </w:rPr>
              <w:t>(</w:t>
            </w:r>
            <w:r>
              <w:rPr>
                <w:rFonts w:eastAsia="MS Mincho"/>
                <w:bCs/>
                <w:sz w:val="22"/>
                <w:szCs w:val="22"/>
              </w:rPr>
              <w:t xml:space="preserve">if </w:t>
            </w:r>
            <w:r w:rsidR="00565136">
              <w:rPr>
                <w:rFonts w:eastAsia="MS Mincho"/>
                <w:bCs/>
                <w:sz w:val="22"/>
                <w:szCs w:val="22"/>
              </w:rPr>
              <w:t>applicable</w:t>
            </w:r>
            <w:r w:rsidR="00565136" w:rsidRPr="003228F2">
              <w:rPr>
                <w:rFonts w:eastAsia="MS Mincho"/>
                <w:bCs/>
                <w:sz w:val="22"/>
                <w:szCs w:val="22"/>
              </w:rPr>
              <w:t>)</w:t>
            </w:r>
            <w:r w:rsidR="003228F2">
              <w:rPr>
                <w:rFonts w:eastAsia="MS Mincho"/>
                <w:bCs/>
                <w:sz w:val="22"/>
                <w:szCs w:val="22"/>
              </w:rPr>
              <w:t>;</w:t>
            </w:r>
            <w:r w:rsidR="00565136" w:rsidRPr="003228F2">
              <w:rPr>
                <w:rFonts w:eastAsia="MS Mincho"/>
                <w:bCs/>
                <w:sz w:val="22"/>
                <w:szCs w:val="22"/>
              </w:rPr>
              <w:t xml:space="preserve"> and</w:t>
            </w:r>
          </w:p>
          <w:p w14:paraId="7454DCDB" w14:textId="77777777" w:rsidR="00F31B69" w:rsidRPr="000818FD" w:rsidRDefault="00F31B69" w:rsidP="00D80E56">
            <w:pPr>
              <w:numPr>
                <w:ilvl w:val="4"/>
                <w:numId w:val="39"/>
              </w:numPr>
              <w:jc w:val="both"/>
              <w:rPr>
                <w:rFonts w:eastAsia="MS Mincho"/>
                <w:bCs/>
                <w:sz w:val="22"/>
                <w:szCs w:val="22"/>
              </w:rPr>
            </w:pPr>
            <w:r>
              <w:rPr>
                <w:rFonts w:eastAsia="MS Mincho"/>
                <w:bCs/>
                <w:sz w:val="22"/>
                <w:szCs w:val="22"/>
              </w:rPr>
              <w:t>Other non-food expenses including, but not limited to, storage and packaging</w:t>
            </w:r>
            <w:r w:rsidR="00565136">
              <w:rPr>
                <w:rFonts w:eastAsia="MS Mincho"/>
                <w:bCs/>
                <w:sz w:val="22"/>
                <w:szCs w:val="22"/>
              </w:rPr>
              <w:t>.</w:t>
            </w:r>
          </w:p>
        </w:tc>
      </w:tr>
      <w:tr w:rsidR="00C04885" w:rsidRPr="0015574B" w14:paraId="3A1F9B75" w14:textId="77777777" w:rsidTr="00432430">
        <w:trPr>
          <w:trHeight w:val="350"/>
        </w:trPr>
        <w:tc>
          <w:tcPr>
            <w:tcW w:w="8460" w:type="dxa"/>
            <w:gridSpan w:val="2"/>
            <w:shd w:val="clear" w:color="auto" w:fill="D9D9D9" w:themeFill="background1" w:themeFillShade="D9"/>
          </w:tcPr>
          <w:p w14:paraId="660A7461" w14:textId="77777777" w:rsidR="00C04885" w:rsidRPr="0015574B" w:rsidRDefault="00C04885" w:rsidP="00D80E56">
            <w:pPr>
              <w:jc w:val="both"/>
              <w:rPr>
                <w:rFonts w:eastAsia="MS Mincho"/>
                <w:b/>
                <w:bCs/>
                <w:i/>
                <w:sz w:val="24"/>
                <w:szCs w:val="24"/>
                <w:u w:val="single"/>
              </w:rPr>
            </w:pPr>
            <w:r w:rsidRPr="0015574B">
              <w:rPr>
                <w:rFonts w:eastAsia="MS Mincho"/>
                <w:b/>
                <w:bCs/>
                <w:i/>
                <w:sz w:val="24"/>
                <w:szCs w:val="24"/>
                <w:u w:val="single"/>
              </w:rPr>
              <w:t>Fixed Per</w:t>
            </w:r>
            <w:r w:rsidR="000818FD">
              <w:rPr>
                <w:rFonts w:eastAsia="MS Mincho"/>
                <w:b/>
                <w:bCs/>
                <w:i/>
                <w:sz w:val="24"/>
                <w:szCs w:val="24"/>
                <w:u w:val="single"/>
              </w:rPr>
              <w:t>-</w:t>
            </w:r>
            <w:r w:rsidRPr="0015574B">
              <w:rPr>
                <w:rFonts w:eastAsia="MS Mincho"/>
                <w:b/>
                <w:bCs/>
                <w:i/>
                <w:sz w:val="24"/>
                <w:szCs w:val="24"/>
                <w:u w:val="single"/>
              </w:rPr>
              <w:t>Meal Fee Proposal</w:t>
            </w:r>
            <w:r w:rsidR="009849FF">
              <w:rPr>
                <w:rFonts w:eastAsia="MS Mincho"/>
                <w:b/>
                <w:bCs/>
                <w:i/>
                <w:sz w:val="24"/>
                <w:szCs w:val="24"/>
                <w:u w:val="single"/>
              </w:rPr>
              <w:t xml:space="preserve"> </w:t>
            </w:r>
            <w:r w:rsidRPr="0015574B">
              <w:rPr>
                <w:rFonts w:eastAsia="MS Mincho"/>
                <w:b/>
                <w:bCs/>
                <w:i/>
                <w:sz w:val="24"/>
                <w:szCs w:val="24"/>
                <w:u w:val="single"/>
              </w:rPr>
              <w:t xml:space="preserve">- To be completed by </w:t>
            </w:r>
            <w:r w:rsidR="00291645" w:rsidRPr="0015574B">
              <w:rPr>
                <w:rFonts w:eastAsia="MS Mincho"/>
                <w:b/>
                <w:bCs/>
                <w:i/>
                <w:sz w:val="24"/>
                <w:szCs w:val="24"/>
                <w:u w:val="single"/>
              </w:rPr>
              <w:t>Vendor</w:t>
            </w:r>
          </w:p>
        </w:tc>
      </w:tr>
      <w:tr w:rsidR="00432430" w:rsidRPr="0015574B" w14:paraId="60E3B624" w14:textId="77777777" w:rsidTr="00393ADA">
        <w:trPr>
          <w:trHeight w:val="242"/>
        </w:trPr>
        <w:tc>
          <w:tcPr>
            <w:tcW w:w="4828" w:type="dxa"/>
            <w:vMerge w:val="restart"/>
            <w:vAlign w:val="center"/>
          </w:tcPr>
          <w:p w14:paraId="699BB8C2" w14:textId="77777777" w:rsidR="00432430" w:rsidRPr="0015574B" w:rsidRDefault="00432430" w:rsidP="00D80E56">
            <w:pPr>
              <w:jc w:val="both"/>
              <w:rPr>
                <w:rFonts w:eastAsia="MS Mincho"/>
                <w:b/>
                <w:sz w:val="22"/>
                <w:szCs w:val="22"/>
              </w:rPr>
            </w:pPr>
            <w:r w:rsidRPr="0015574B">
              <w:rPr>
                <w:rFonts w:eastAsia="MS Mincho"/>
                <w:b/>
                <w:sz w:val="22"/>
                <w:szCs w:val="22"/>
              </w:rPr>
              <w:t>Fixed Price Per Meal/Meal Equivalent</w:t>
            </w:r>
            <w:r w:rsidR="00B34558" w:rsidRPr="0015574B">
              <w:rPr>
                <w:rFonts w:eastAsia="MS Mincho"/>
                <w:b/>
                <w:sz w:val="22"/>
                <w:szCs w:val="22"/>
              </w:rPr>
              <w:t>- Delivered meals only</w:t>
            </w:r>
            <w:r w:rsidR="00CE2E00" w:rsidRPr="0015574B">
              <w:rPr>
                <w:rFonts w:eastAsia="MS Mincho"/>
                <w:b/>
                <w:sz w:val="22"/>
                <w:szCs w:val="22"/>
              </w:rPr>
              <w:t>, no additional services</w:t>
            </w:r>
          </w:p>
        </w:tc>
        <w:tc>
          <w:tcPr>
            <w:tcW w:w="3632" w:type="dxa"/>
          </w:tcPr>
          <w:p w14:paraId="160BE1D7" w14:textId="77777777" w:rsidR="00432430" w:rsidRPr="0015574B" w:rsidRDefault="00432430" w:rsidP="00D80E56">
            <w:pPr>
              <w:jc w:val="both"/>
              <w:rPr>
                <w:rFonts w:eastAsia="MS Mincho"/>
                <w:b/>
                <w:sz w:val="22"/>
                <w:szCs w:val="22"/>
              </w:rPr>
            </w:pPr>
            <w:r w:rsidRPr="0015574B">
              <w:rPr>
                <w:rFonts w:eastAsia="MS Mincho"/>
                <w:b/>
                <w:sz w:val="22"/>
                <w:szCs w:val="22"/>
              </w:rPr>
              <w:t>Breakfast :</w:t>
            </w:r>
            <w:r w:rsidR="00565136">
              <w:rPr>
                <w:rFonts w:eastAsia="MS Mincho"/>
                <w:b/>
                <w:sz w:val="22"/>
                <w:szCs w:val="22"/>
              </w:rPr>
              <w:t xml:space="preserve"> </w:t>
            </w:r>
            <w:r w:rsidRPr="0015574B">
              <w:rPr>
                <w:rFonts w:eastAsia="MS Mincho"/>
                <w:b/>
                <w:sz w:val="22"/>
                <w:szCs w:val="22"/>
              </w:rPr>
              <w:t>$</w:t>
            </w:r>
          </w:p>
        </w:tc>
      </w:tr>
      <w:tr w:rsidR="00432430" w:rsidRPr="0015574B" w14:paraId="5A17A336" w14:textId="77777777" w:rsidTr="00393ADA">
        <w:trPr>
          <w:trHeight w:val="242"/>
        </w:trPr>
        <w:tc>
          <w:tcPr>
            <w:tcW w:w="4828" w:type="dxa"/>
            <w:vMerge/>
            <w:vAlign w:val="center"/>
          </w:tcPr>
          <w:p w14:paraId="1ACF7665" w14:textId="77777777" w:rsidR="00432430" w:rsidRPr="0015574B" w:rsidRDefault="00432430" w:rsidP="00D80E56">
            <w:pPr>
              <w:jc w:val="both"/>
              <w:rPr>
                <w:rFonts w:eastAsia="MS Mincho"/>
                <w:b/>
                <w:sz w:val="22"/>
                <w:szCs w:val="22"/>
              </w:rPr>
            </w:pPr>
          </w:p>
        </w:tc>
        <w:tc>
          <w:tcPr>
            <w:tcW w:w="3632" w:type="dxa"/>
          </w:tcPr>
          <w:p w14:paraId="23FDC913" w14:textId="77777777" w:rsidR="00432430" w:rsidRPr="0015574B" w:rsidRDefault="00432430" w:rsidP="00D80E56">
            <w:pPr>
              <w:jc w:val="both"/>
              <w:rPr>
                <w:rFonts w:eastAsia="MS Mincho"/>
                <w:b/>
                <w:sz w:val="22"/>
                <w:szCs w:val="22"/>
              </w:rPr>
            </w:pPr>
            <w:r w:rsidRPr="0015574B">
              <w:rPr>
                <w:rFonts w:eastAsia="MS Mincho"/>
                <w:b/>
                <w:sz w:val="22"/>
                <w:szCs w:val="22"/>
              </w:rPr>
              <w:t>Lunch</w:t>
            </w:r>
            <w:r w:rsidR="000D2F51" w:rsidRPr="0015574B">
              <w:rPr>
                <w:rFonts w:eastAsia="MS Mincho"/>
                <w:b/>
                <w:sz w:val="22"/>
                <w:szCs w:val="22"/>
              </w:rPr>
              <w:t>/Supper</w:t>
            </w:r>
            <w:r w:rsidRPr="0015574B">
              <w:rPr>
                <w:rFonts w:eastAsia="MS Mincho"/>
                <w:b/>
                <w:sz w:val="22"/>
                <w:szCs w:val="22"/>
              </w:rPr>
              <w:t>: $</w:t>
            </w:r>
          </w:p>
        </w:tc>
      </w:tr>
      <w:tr w:rsidR="00432430" w:rsidRPr="0015574B" w14:paraId="721C6AC0" w14:textId="77777777" w:rsidTr="00393ADA">
        <w:trPr>
          <w:trHeight w:val="260"/>
        </w:trPr>
        <w:tc>
          <w:tcPr>
            <w:tcW w:w="4828" w:type="dxa"/>
            <w:vMerge/>
            <w:vAlign w:val="center"/>
          </w:tcPr>
          <w:p w14:paraId="57DD2921" w14:textId="77777777" w:rsidR="00432430" w:rsidRPr="0015574B" w:rsidRDefault="00432430" w:rsidP="00D80E56">
            <w:pPr>
              <w:jc w:val="both"/>
              <w:rPr>
                <w:rFonts w:eastAsia="MS Mincho"/>
                <w:b/>
                <w:sz w:val="22"/>
                <w:szCs w:val="22"/>
              </w:rPr>
            </w:pPr>
          </w:p>
        </w:tc>
        <w:tc>
          <w:tcPr>
            <w:tcW w:w="3632" w:type="dxa"/>
          </w:tcPr>
          <w:p w14:paraId="5A7FC103" w14:textId="77777777" w:rsidR="00432430" w:rsidRPr="0015574B" w:rsidRDefault="00432430" w:rsidP="00D80E56">
            <w:pPr>
              <w:jc w:val="both"/>
              <w:rPr>
                <w:rFonts w:eastAsia="MS Mincho"/>
                <w:b/>
                <w:sz w:val="22"/>
                <w:szCs w:val="22"/>
              </w:rPr>
            </w:pPr>
            <w:r w:rsidRPr="0015574B">
              <w:rPr>
                <w:rFonts w:eastAsia="MS Mincho"/>
                <w:b/>
                <w:sz w:val="22"/>
                <w:szCs w:val="22"/>
              </w:rPr>
              <w:t>Snack: $</w:t>
            </w:r>
          </w:p>
        </w:tc>
      </w:tr>
      <w:tr w:rsidR="00432430" w:rsidRPr="0015574B" w14:paraId="5EF18F59" w14:textId="77777777" w:rsidTr="00393ADA">
        <w:trPr>
          <w:trHeight w:val="224"/>
        </w:trPr>
        <w:tc>
          <w:tcPr>
            <w:tcW w:w="4828" w:type="dxa"/>
            <w:vMerge/>
            <w:vAlign w:val="center"/>
          </w:tcPr>
          <w:p w14:paraId="47383FB6" w14:textId="77777777" w:rsidR="00432430" w:rsidRPr="0015574B" w:rsidRDefault="00432430" w:rsidP="00D80E56">
            <w:pPr>
              <w:jc w:val="both"/>
              <w:rPr>
                <w:rFonts w:eastAsia="MS Mincho"/>
                <w:b/>
                <w:sz w:val="22"/>
                <w:szCs w:val="22"/>
              </w:rPr>
            </w:pPr>
          </w:p>
        </w:tc>
        <w:tc>
          <w:tcPr>
            <w:tcW w:w="3632" w:type="dxa"/>
          </w:tcPr>
          <w:p w14:paraId="53F0FB9D" w14:textId="77777777" w:rsidR="00432430" w:rsidRPr="0015574B" w:rsidRDefault="00432430" w:rsidP="00D80E56">
            <w:pPr>
              <w:jc w:val="both"/>
              <w:rPr>
                <w:rFonts w:eastAsia="MS Mincho"/>
                <w:b/>
                <w:sz w:val="22"/>
                <w:szCs w:val="22"/>
              </w:rPr>
            </w:pPr>
            <w:r w:rsidRPr="0015574B">
              <w:rPr>
                <w:rFonts w:eastAsia="MS Mincho"/>
                <w:b/>
                <w:sz w:val="22"/>
                <w:szCs w:val="22"/>
              </w:rPr>
              <w:t>A la Carte: $</w:t>
            </w:r>
          </w:p>
        </w:tc>
      </w:tr>
    </w:tbl>
    <w:p w14:paraId="741536F3" w14:textId="5B7C5860" w:rsidR="00C04885" w:rsidRPr="00FE268D" w:rsidRDefault="00C04885" w:rsidP="00FE268D">
      <w:pPr>
        <w:pStyle w:val="ListParagraph"/>
        <w:numPr>
          <w:ilvl w:val="0"/>
          <w:numId w:val="38"/>
        </w:numPr>
        <w:spacing w:before="120" w:after="120"/>
        <w:ind w:left="360"/>
        <w:jc w:val="both"/>
        <w:rPr>
          <w:rFonts w:eastAsia="MS Mincho"/>
          <w:sz w:val="22"/>
          <w:szCs w:val="22"/>
        </w:rPr>
      </w:pPr>
      <w:r w:rsidRPr="00FE268D">
        <w:rPr>
          <w:rFonts w:eastAsia="MS Mincho"/>
          <w:b/>
          <w:sz w:val="22"/>
          <w:szCs w:val="22"/>
        </w:rPr>
        <w:t>General Rate Information for all RFP/Contracts</w:t>
      </w:r>
      <w:r w:rsidRPr="00FE268D">
        <w:rPr>
          <w:rFonts w:eastAsia="MS Mincho"/>
          <w:sz w:val="22"/>
          <w:szCs w:val="22"/>
        </w:rPr>
        <w:t>:</w:t>
      </w:r>
    </w:p>
    <w:p w14:paraId="6CE9FE83" w14:textId="77777777" w:rsidR="00D41529" w:rsidRDefault="00D41529" w:rsidP="00D80E56">
      <w:pPr>
        <w:numPr>
          <w:ilvl w:val="1"/>
          <w:numId w:val="38"/>
        </w:numPr>
        <w:spacing w:after="120" w:line="240" w:lineRule="auto"/>
        <w:jc w:val="both"/>
        <w:rPr>
          <w:rFonts w:eastAsia="MS Mincho"/>
          <w:sz w:val="22"/>
          <w:szCs w:val="22"/>
        </w:rPr>
      </w:pPr>
      <w:r>
        <w:rPr>
          <w:sz w:val="22"/>
          <w:szCs w:val="22"/>
        </w:rPr>
        <w:t xml:space="preserve">The SFA </w:t>
      </w:r>
      <w:r w:rsidRPr="005041E7">
        <w:rPr>
          <w:sz w:val="22"/>
          <w:szCs w:val="22"/>
        </w:rPr>
        <w:t xml:space="preserve">does not have start up capital for the </w:t>
      </w:r>
      <w:r>
        <w:rPr>
          <w:sz w:val="22"/>
          <w:szCs w:val="22"/>
        </w:rPr>
        <w:t xml:space="preserve">Child </w:t>
      </w:r>
      <w:r w:rsidRPr="005041E7">
        <w:rPr>
          <w:sz w:val="22"/>
          <w:szCs w:val="22"/>
        </w:rPr>
        <w:t>Nutrition Program</w:t>
      </w:r>
      <w:r w:rsidR="00311B6F">
        <w:rPr>
          <w:sz w:val="22"/>
          <w:szCs w:val="22"/>
        </w:rPr>
        <w:t>(s)</w:t>
      </w:r>
      <w:r w:rsidRPr="005041E7">
        <w:rPr>
          <w:sz w:val="22"/>
          <w:szCs w:val="22"/>
        </w:rPr>
        <w:t>.  Any additional costs of the program must be incorporated in the per</w:t>
      </w:r>
      <w:r>
        <w:rPr>
          <w:sz w:val="22"/>
          <w:szCs w:val="22"/>
        </w:rPr>
        <w:t>-</w:t>
      </w:r>
      <w:r w:rsidRPr="005041E7">
        <w:rPr>
          <w:sz w:val="22"/>
          <w:szCs w:val="22"/>
        </w:rPr>
        <w:t>meal cost.</w:t>
      </w:r>
    </w:p>
    <w:p w14:paraId="67D5D9B4" w14:textId="77777777" w:rsidR="00C04885" w:rsidRPr="0015574B" w:rsidRDefault="00C04885" w:rsidP="00D80E56">
      <w:pPr>
        <w:numPr>
          <w:ilvl w:val="1"/>
          <w:numId w:val="38"/>
        </w:numPr>
        <w:spacing w:after="120" w:line="240" w:lineRule="auto"/>
        <w:jc w:val="both"/>
        <w:rPr>
          <w:rFonts w:eastAsia="MS Mincho"/>
          <w:sz w:val="22"/>
          <w:szCs w:val="22"/>
        </w:rPr>
      </w:pPr>
      <w:r w:rsidRPr="0015574B">
        <w:rPr>
          <w:rFonts w:eastAsia="MS Mincho"/>
          <w:sz w:val="22"/>
          <w:szCs w:val="22"/>
        </w:rPr>
        <w:t xml:space="preserve">All fee/rate increases shall be effective on a prospective basis on each anniversary date of this Contract and will be allowed only if approved in advance by </w:t>
      </w:r>
      <w:r w:rsidR="000818FD">
        <w:rPr>
          <w:rFonts w:eastAsia="MS Mincho"/>
          <w:sz w:val="22"/>
          <w:szCs w:val="22"/>
        </w:rPr>
        <w:t>t</w:t>
      </w:r>
      <w:r w:rsidR="00D51373" w:rsidRPr="0015574B">
        <w:rPr>
          <w:rFonts w:eastAsia="MS Mincho"/>
          <w:sz w:val="22"/>
          <w:szCs w:val="22"/>
        </w:rPr>
        <w:t>he SFA</w:t>
      </w:r>
      <w:r w:rsidR="000818FD">
        <w:rPr>
          <w:rFonts w:eastAsia="MS Mincho"/>
          <w:sz w:val="22"/>
          <w:szCs w:val="22"/>
        </w:rPr>
        <w:t xml:space="preserve"> and DDOE</w:t>
      </w:r>
      <w:r w:rsidRPr="0015574B">
        <w:rPr>
          <w:rFonts w:eastAsia="MS Mincho"/>
          <w:sz w:val="22"/>
          <w:szCs w:val="22"/>
        </w:rPr>
        <w:t xml:space="preserve">.  </w:t>
      </w:r>
    </w:p>
    <w:p w14:paraId="120DC0CF" w14:textId="77777777" w:rsidR="00C04885" w:rsidRPr="0015574B" w:rsidRDefault="00C04885" w:rsidP="00D80E56">
      <w:pPr>
        <w:numPr>
          <w:ilvl w:val="1"/>
          <w:numId w:val="38"/>
        </w:numPr>
        <w:spacing w:after="120" w:line="240" w:lineRule="auto"/>
        <w:jc w:val="both"/>
        <w:rPr>
          <w:rFonts w:eastAsia="MS Mincho"/>
          <w:sz w:val="22"/>
          <w:szCs w:val="22"/>
        </w:rPr>
      </w:pPr>
      <w:r w:rsidRPr="0015574B">
        <w:rPr>
          <w:rFonts w:eastAsia="MS Mincho"/>
          <w:sz w:val="22"/>
          <w:szCs w:val="22"/>
        </w:rPr>
        <w:t xml:space="preserve">CPI Fee increases for the upcoming Contract renewal year must be submitted to </w:t>
      </w:r>
      <w:r w:rsidR="000818FD">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by April 1 of each year.  </w:t>
      </w:r>
    </w:p>
    <w:p w14:paraId="34AA86B0" w14:textId="77777777" w:rsidR="00C04885" w:rsidRPr="0015574B" w:rsidRDefault="00C04885" w:rsidP="00D80E56">
      <w:pPr>
        <w:numPr>
          <w:ilvl w:val="1"/>
          <w:numId w:val="38"/>
        </w:numPr>
        <w:spacing w:after="120" w:line="240" w:lineRule="auto"/>
        <w:jc w:val="both"/>
        <w:rPr>
          <w:rFonts w:eastAsia="MS Mincho"/>
          <w:sz w:val="22"/>
          <w:szCs w:val="22"/>
        </w:rPr>
      </w:pPr>
      <w:r w:rsidRPr="0015574B">
        <w:rPr>
          <w:rFonts w:eastAsia="MS Mincho"/>
          <w:sz w:val="22"/>
          <w:szCs w:val="22"/>
        </w:rPr>
        <w:t xml:space="preserve">No other fee increases will be allowed. </w:t>
      </w:r>
    </w:p>
    <w:p w14:paraId="0CFDDE57" w14:textId="77777777" w:rsidR="00C04885" w:rsidRPr="0015574B" w:rsidRDefault="00C04885" w:rsidP="00D80E56">
      <w:pPr>
        <w:numPr>
          <w:ilvl w:val="1"/>
          <w:numId w:val="38"/>
        </w:numPr>
        <w:spacing w:after="0" w:line="240" w:lineRule="auto"/>
        <w:jc w:val="both"/>
        <w:rPr>
          <w:rFonts w:eastAsia="MS Mincho"/>
          <w:sz w:val="22"/>
          <w:szCs w:val="22"/>
        </w:rPr>
      </w:pPr>
      <w:r w:rsidRPr="0015574B">
        <w:rPr>
          <w:rFonts w:eastAsia="MS Mincho"/>
          <w:sz w:val="22"/>
          <w:szCs w:val="22"/>
        </w:rPr>
        <w:t xml:space="preserve">For the purpose of computing the foregoing meal counts, the number of National School Lunch Program, School Breakfast Program, </w:t>
      </w:r>
      <w:r w:rsidRPr="0015574B">
        <w:rPr>
          <w:sz w:val="22"/>
          <w:szCs w:val="22"/>
        </w:rPr>
        <w:t>Afterschool</w:t>
      </w:r>
      <w:r w:rsidR="000818FD">
        <w:rPr>
          <w:rFonts w:eastAsia="MS Mincho"/>
          <w:sz w:val="22"/>
          <w:szCs w:val="22"/>
        </w:rPr>
        <w:t xml:space="preserve"> </w:t>
      </w:r>
      <w:r w:rsidRPr="0015574B">
        <w:rPr>
          <w:rFonts w:eastAsia="MS Mincho"/>
          <w:sz w:val="22"/>
          <w:szCs w:val="22"/>
        </w:rPr>
        <w:t>Snack Program</w:t>
      </w:r>
      <w:r w:rsidRPr="0015574B">
        <w:rPr>
          <w:sz w:val="22"/>
          <w:szCs w:val="22"/>
        </w:rPr>
        <w:t>,</w:t>
      </w:r>
      <w:r w:rsidRPr="0015574B">
        <w:rPr>
          <w:rFonts w:eastAsia="MS Mincho"/>
          <w:sz w:val="22"/>
          <w:szCs w:val="22"/>
        </w:rPr>
        <w:t xml:space="preserve"> and Summer Program meals served to children shall be determined by actual count.</w:t>
      </w:r>
      <w:r w:rsidRPr="0015574B">
        <w:rPr>
          <w:sz w:val="22"/>
          <w:szCs w:val="22"/>
        </w:rPr>
        <w:t xml:space="preserve"> </w:t>
      </w:r>
      <w:r w:rsidRPr="0015574B">
        <w:rPr>
          <w:rFonts w:eastAsia="MS Mincho"/>
          <w:sz w:val="22"/>
          <w:szCs w:val="22"/>
        </w:rPr>
        <w:t xml:space="preserve"> </w:t>
      </w:r>
    </w:p>
    <w:p w14:paraId="02475F44" w14:textId="77777777" w:rsidR="00C04885" w:rsidRPr="0015574B" w:rsidRDefault="00C04885" w:rsidP="00D80E56">
      <w:pPr>
        <w:numPr>
          <w:ilvl w:val="1"/>
          <w:numId w:val="38"/>
        </w:numPr>
        <w:spacing w:after="0" w:line="240" w:lineRule="auto"/>
        <w:jc w:val="both"/>
        <w:rPr>
          <w:rFonts w:eastAsia="MS Mincho"/>
          <w:sz w:val="22"/>
          <w:szCs w:val="22"/>
        </w:rPr>
      </w:pPr>
      <w:r w:rsidRPr="0015574B">
        <w:rPr>
          <w:rFonts w:eastAsia="MS Mincho"/>
          <w:sz w:val="22"/>
          <w:szCs w:val="22"/>
        </w:rPr>
        <w:t xml:space="preserve">No payment will be made to </w:t>
      </w:r>
      <w:r w:rsidR="00291645" w:rsidRPr="0015574B">
        <w:rPr>
          <w:rFonts w:eastAsia="MS Mincho"/>
          <w:sz w:val="22"/>
          <w:szCs w:val="22"/>
        </w:rPr>
        <w:t>Vendor</w:t>
      </w:r>
      <w:r w:rsidRPr="0015574B">
        <w:rPr>
          <w:rFonts w:eastAsia="MS Mincho"/>
          <w:sz w:val="22"/>
          <w:szCs w:val="22"/>
        </w:rPr>
        <w:t xml:space="preserve"> for meals that:  </w:t>
      </w:r>
    </w:p>
    <w:p w14:paraId="071E54E6" w14:textId="77777777" w:rsidR="00C04885" w:rsidRPr="0015574B" w:rsidRDefault="00565136" w:rsidP="00D80E56">
      <w:pPr>
        <w:numPr>
          <w:ilvl w:val="2"/>
          <w:numId w:val="38"/>
        </w:numPr>
        <w:spacing w:after="0" w:line="240" w:lineRule="auto"/>
        <w:jc w:val="both"/>
        <w:rPr>
          <w:rFonts w:eastAsia="MS Mincho"/>
          <w:sz w:val="22"/>
          <w:szCs w:val="22"/>
        </w:rPr>
      </w:pPr>
      <w:r>
        <w:rPr>
          <w:rFonts w:eastAsia="MS Mincho"/>
          <w:sz w:val="22"/>
          <w:szCs w:val="22"/>
        </w:rPr>
        <w:t>A</w:t>
      </w:r>
      <w:r w:rsidR="00C04885" w:rsidRPr="0015574B">
        <w:rPr>
          <w:rFonts w:eastAsia="MS Mincho"/>
          <w:sz w:val="22"/>
          <w:szCs w:val="22"/>
        </w:rPr>
        <w:t xml:space="preserve">re spoiled or unwholesome at the time of delivery; </w:t>
      </w:r>
    </w:p>
    <w:p w14:paraId="31ABC0F1" w14:textId="77777777" w:rsidR="00C04885" w:rsidRPr="0015574B" w:rsidRDefault="00565136" w:rsidP="00D80E56">
      <w:pPr>
        <w:numPr>
          <w:ilvl w:val="2"/>
          <w:numId w:val="38"/>
        </w:numPr>
        <w:spacing w:after="0" w:line="240" w:lineRule="auto"/>
        <w:jc w:val="both"/>
        <w:rPr>
          <w:rFonts w:eastAsia="MS Mincho"/>
          <w:sz w:val="22"/>
          <w:szCs w:val="22"/>
        </w:rPr>
      </w:pPr>
      <w:r>
        <w:rPr>
          <w:rFonts w:eastAsia="MS Mincho"/>
          <w:sz w:val="22"/>
          <w:szCs w:val="22"/>
        </w:rPr>
        <w:t>D</w:t>
      </w:r>
      <w:r w:rsidR="00C04885" w:rsidRPr="0015574B">
        <w:rPr>
          <w:rFonts w:eastAsia="MS Mincho"/>
          <w:sz w:val="22"/>
          <w:szCs w:val="22"/>
        </w:rPr>
        <w:t xml:space="preserve">o not meet detailed specifications as developed by </w:t>
      </w:r>
      <w:r w:rsidR="000818FD">
        <w:rPr>
          <w:rFonts w:eastAsia="MS Mincho"/>
          <w:sz w:val="22"/>
          <w:szCs w:val="22"/>
        </w:rPr>
        <w:t>t</w:t>
      </w:r>
      <w:r w:rsidR="00D51373" w:rsidRPr="0015574B">
        <w:rPr>
          <w:rFonts w:eastAsia="MS Mincho"/>
          <w:sz w:val="22"/>
          <w:szCs w:val="22"/>
        </w:rPr>
        <w:t>he SFA</w:t>
      </w:r>
      <w:r w:rsidR="00C04885" w:rsidRPr="0015574B">
        <w:rPr>
          <w:rFonts w:eastAsia="MS Mincho"/>
          <w:sz w:val="22"/>
          <w:szCs w:val="22"/>
        </w:rPr>
        <w:t xml:space="preserve"> for each food component in the meal pattern; or </w:t>
      </w:r>
    </w:p>
    <w:p w14:paraId="2515AFAA" w14:textId="77777777" w:rsidR="00C04885" w:rsidRPr="0015574B" w:rsidRDefault="00C04885" w:rsidP="00D80E56">
      <w:pPr>
        <w:numPr>
          <w:ilvl w:val="2"/>
          <w:numId w:val="38"/>
        </w:numPr>
        <w:spacing w:after="120" w:line="240" w:lineRule="auto"/>
        <w:jc w:val="both"/>
        <w:rPr>
          <w:rFonts w:eastAsia="MS Mincho"/>
          <w:sz w:val="22"/>
          <w:szCs w:val="22"/>
        </w:rPr>
      </w:pPr>
      <w:r w:rsidRPr="0015574B">
        <w:rPr>
          <w:rFonts w:eastAsia="MS Mincho"/>
          <w:sz w:val="22"/>
          <w:szCs w:val="22"/>
        </w:rPr>
        <w:t>Do not otherwise meet the requirements of this Contract.</w:t>
      </w:r>
    </w:p>
    <w:p w14:paraId="4C00DA58" w14:textId="77777777" w:rsidR="00C04885" w:rsidRPr="0015574B" w:rsidRDefault="00C04885" w:rsidP="00DF0934">
      <w:pPr>
        <w:numPr>
          <w:ilvl w:val="0"/>
          <w:numId w:val="33"/>
        </w:numPr>
        <w:spacing w:after="120" w:line="240" w:lineRule="auto"/>
        <w:jc w:val="both"/>
        <w:rPr>
          <w:sz w:val="22"/>
          <w:szCs w:val="22"/>
        </w:rPr>
      </w:pPr>
      <w:r w:rsidRPr="0015574B">
        <w:rPr>
          <w:rFonts w:eastAsia="MS Mincho"/>
          <w:b/>
          <w:sz w:val="22"/>
          <w:szCs w:val="22"/>
        </w:rPr>
        <w:lastRenderedPageBreak/>
        <w:t>Payment Terms/Method</w:t>
      </w:r>
      <w:r w:rsidRPr="0015574B">
        <w:rPr>
          <w:rFonts w:eastAsia="MS Mincho"/>
          <w:sz w:val="22"/>
          <w:szCs w:val="22"/>
        </w:rPr>
        <w:t xml:space="preserve">:  </w:t>
      </w:r>
      <w:r w:rsidR="00291645" w:rsidRPr="0015574B">
        <w:rPr>
          <w:rFonts w:eastAsia="MS Mincho"/>
          <w:sz w:val="22"/>
          <w:szCs w:val="22"/>
        </w:rPr>
        <w:t>Vendor</w:t>
      </w:r>
      <w:r w:rsidRPr="0015574B">
        <w:rPr>
          <w:rFonts w:eastAsia="MS Mincho"/>
          <w:sz w:val="22"/>
          <w:szCs w:val="22"/>
        </w:rPr>
        <w:t xml:space="preserve"> shall invoice </w:t>
      </w:r>
      <w:r w:rsidR="00FD73AC">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w:t>
      </w:r>
      <w:r w:rsidRPr="0015574B">
        <w:rPr>
          <w:sz w:val="22"/>
          <w:szCs w:val="22"/>
        </w:rPr>
        <w:t xml:space="preserve">within </w:t>
      </w:r>
      <w:r w:rsidR="000818FD" w:rsidRPr="000818FD">
        <w:rPr>
          <w:rFonts w:eastAsiaTheme="minorHAnsi"/>
          <w:sz w:val="22"/>
          <w:szCs w:val="22"/>
          <w:highlight w:val="yellow"/>
        </w:rPr>
        <w:t>[insert number of days]</w:t>
      </w:r>
      <w:r w:rsidR="00C9743E" w:rsidRPr="000818FD">
        <w:rPr>
          <w:b/>
          <w:sz w:val="22"/>
          <w:szCs w:val="22"/>
        </w:rPr>
        <w:t xml:space="preserve"> </w:t>
      </w:r>
      <w:r w:rsidRPr="0015574B">
        <w:rPr>
          <w:sz w:val="22"/>
          <w:szCs w:val="22"/>
        </w:rPr>
        <w:t xml:space="preserve">days after the end of each Accounting Period for the total amount of </w:t>
      </w:r>
      <w:r w:rsidR="000818FD">
        <w:rPr>
          <w:sz w:val="22"/>
          <w:szCs w:val="22"/>
        </w:rPr>
        <w:t>t</w:t>
      </w:r>
      <w:r w:rsidR="00D51373" w:rsidRPr="0015574B">
        <w:rPr>
          <w:sz w:val="22"/>
          <w:szCs w:val="22"/>
        </w:rPr>
        <w:t>he SFA</w:t>
      </w:r>
      <w:r w:rsidRPr="0015574B">
        <w:rPr>
          <w:sz w:val="22"/>
          <w:szCs w:val="22"/>
        </w:rPr>
        <w:t xml:space="preserve">’s financial obligation for that Accounting Period. </w:t>
      </w:r>
    </w:p>
    <w:p w14:paraId="57C55266" w14:textId="77777777" w:rsidR="00C04885" w:rsidRPr="0015574B" w:rsidRDefault="00C04885" w:rsidP="00D80E56">
      <w:pPr>
        <w:numPr>
          <w:ilvl w:val="0"/>
          <w:numId w:val="33"/>
        </w:numPr>
        <w:spacing w:after="120" w:line="240" w:lineRule="auto"/>
        <w:jc w:val="both"/>
        <w:rPr>
          <w:sz w:val="22"/>
          <w:szCs w:val="22"/>
        </w:rPr>
      </w:pPr>
      <w:r w:rsidRPr="0015574B">
        <w:rPr>
          <w:rFonts w:eastAsia="MS Mincho"/>
          <w:sz w:val="22"/>
          <w:szCs w:val="22"/>
        </w:rPr>
        <w:t>N</w:t>
      </w:r>
      <w:r w:rsidRPr="0015574B">
        <w:rPr>
          <w:sz w:val="22"/>
          <w:szCs w:val="22"/>
        </w:rPr>
        <w:t xml:space="preserve">o interest or finance charges that may accrue under this Contract may be paid from </w:t>
      </w:r>
      <w:r w:rsidR="000818FD">
        <w:rPr>
          <w:sz w:val="22"/>
          <w:szCs w:val="22"/>
        </w:rPr>
        <w:t>t</w:t>
      </w:r>
      <w:r w:rsidR="00D51373" w:rsidRPr="0015574B">
        <w:rPr>
          <w:sz w:val="22"/>
          <w:szCs w:val="22"/>
        </w:rPr>
        <w:t>he SFA</w:t>
      </w:r>
      <w:r w:rsidRPr="0015574B">
        <w:rPr>
          <w:sz w:val="22"/>
          <w:szCs w:val="22"/>
        </w:rPr>
        <w:t>’s Nonprofit Food Service Account.</w:t>
      </w:r>
    </w:p>
    <w:p w14:paraId="47F6EEEB" w14:textId="77777777" w:rsidR="00C04885" w:rsidRPr="0015574B" w:rsidRDefault="00291645" w:rsidP="00D80E56">
      <w:pPr>
        <w:numPr>
          <w:ilvl w:val="0"/>
          <w:numId w:val="33"/>
        </w:numPr>
        <w:spacing w:after="0" w:line="240" w:lineRule="auto"/>
        <w:jc w:val="both"/>
        <w:rPr>
          <w:sz w:val="22"/>
          <w:szCs w:val="22"/>
        </w:rPr>
      </w:pPr>
      <w:r w:rsidRPr="0015574B">
        <w:rPr>
          <w:rFonts w:eastAsia="MS Mincho"/>
          <w:sz w:val="22"/>
          <w:szCs w:val="22"/>
          <w:u w:val="single"/>
        </w:rPr>
        <w:t>Vendor</w:t>
      </w:r>
      <w:r w:rsidR="00C04885" w:rsidRPr="0015574B">
        <w:rPr>
          <w:rFonts w:eastAsia="MS Mincho"/>
          <w:sz w:val="22"/>
          <w:szCs w:val="22"/>
          <w:u w:val="single"/>
        </w:rPr>
        <w:t xml:space="preserve"> must</w:t>
      </w:r>
      <w:r w:rsidR="00C04885" w:rsidRPr="0015574B">
        <w:rPr>
          <w:rFonts w:eastAsia="MS Mincho"/>
          <w:sz w:val="22"/>
          <w:szCs w:val="22"/>
        </w:rPr>
        <w:t>:</w:t>
      </w:r>
    </w:p>
    <w:p w14:paraId="67387B5F" w14:textId="77777777" w:rsidR="00C04885" w:rsidRPr="0015574B" w:rsidRDefault="00C04885" w:rsidP="00D80E56">
      <w:pPr>
        <w:numPr>
          <w:ilvl w:val="1"/>
          <w:numId w:val="33"/>
        </w:numPr>
        <w:spacing w:after="0" w:line="240" w:lineRule="auto"/>
        <w:jc w:val="both"/>
        <w:rPr>
          <w:rFonts w:eastAsia="MS Mincho"/>
          <w:sz w:val="22"/>
          <w:szCs w:val="22"/>
        </w:rPr>
      </w:pPr>
      <w:r w:rsidRPr="0015574B">
        <w:rPr>
          <w:rFonts w:eastAsia="MS Mincho"/>
          <w:sz w:val="22"/>
          <w:szCs w:val="22"/>
        </w:rPr>
        <w:t xml:space="preserve">Be responsible for paying all applicable taxes and fees, including, but not limited to, excise tax, state and local income tax, payroll and withholding taxes, for </w:t>
      </w:r>
      <w:r w:rsidR="00291645" w:rsidRPr="0015574B">
        <w:rPr>
          <w:rFonts w:eastAsia="MS Mincho"/>
          <w:sz w:val="22"/>
          <w:szCs w:val="22"/>
        </w:rPr>
        <w:t>Vendor</w:t>
      </w:r>
      <w:r w:rsidRPr="0015574B">
        <w:rPr>
          <w:rFonts w:eastAsia="MS Mincho"/>
          <w:sz w:val="22"/>
          <w:szCs w:val="22"/>
        </w:rPr>
        <w:t xml:space="preserve"> employees.  </w:t>
      </w:r>
    </w:p>
    <w:p w14:paraId="7CE1C8B8" w14:textId="77777777" w:rsidR="00C04885" w:rsidRPr="0015574B" w:rsidRDefault="00C04885" w:rsidP="00D80E56">
      <w:pPr>
        <w:numPr>
          <w:ilvl w:val="1"/>
          <w:numId w:val="33"/>
        </w:numPr>
        <w:spacing w:after="120" w:line="240" w:lineRule="auto"/>
        <w:jc w:val="both"/>
        <w:rPr>
          <w:rFonts w:eastAsia="MS Mincho"/>
          <w:sz w:val="22"/>
          <w:szCs w:val="22"/>
        </w:rPr>
      </w:pPr>
      <w:r w:rsidRPr="0015574B">
        <w:rPr>
          <w:rFonts w:eastAsia="MS Mincho"/>
          <w:sz w:val="22"/>
          <w:szCs w:val="22"/>
        </w:rPr>
        <w:t xml:space="preserve">Indemnify and hold </w:t>
      </w:r>
      <w:r w:rsidR="000818FD">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harmless for all claims arising from payment of such taxes and fees.</w:t>
      </w:r>
    </w:p>
    <w:p w14:paraId="7CDE398B" w14:textId="77777777" w:rsidR="00C04885" w:rsidRPr="0015574B" w:rsidRDefault="00D51373" w:rsidP="00D80E56">
      <w:pPr>
        <w:numPr>
          <w:ilvl w:val="0"/>
          <w:numId w:val="33"/>
        </w:numPr>
        <w:spacing w:after="120" w:line="240" w:lineRule="auto"/>
        <w:jc w:val="both"/>
        <w:rPr>
          <w:rFonts w:eastAsia="MS Mincho"/>
          <w:sz w:val="22"/>
          <w:szCs w:val="22"/>
        </w:rPr>
      </w:pPr>
      <w:r w:rsidRPr="0015574B">
        <w:rPr>
          <w:rFonts w:eastAsia="MS Mincho"/>
          <w:sz w:val="22"/>
          <w:szCs w:val="22"/>
        </w:rPr>
        <w:t>The SFA</w:t>
      </w:r>
      <w:r w:rsidR="00C04885" w:rsidRPr="0015574B">
        <w:rPr>
          <w:rFonts w:eastAsia="MS Mincho"/>
          <w:sz w:val="22"/>
          <w:szCs w:val="22"/>
        </w:rPr>
        <w:t xml:space="preserve"> shall not be responsible for any expenditure incurred by </w:t>
      </w:r>
      <w:r w:rsidR="00291645" w:rsidRPr="0015574B">
        <w:rPr>
          <w:rFonts w:eastAsia="MS Mincho"/>
          <w:sz w:val="22"/>
          <w:szCs w:val="22"/>
        </w:rPr>
        <w:t>Vendor</w:t>
      </w:r>
      <w:r w:rsidR="00C04885" w:rsidRPr="0015574B">
        <w:rPr>
          <w:rFonts w:eastAsia="MS Mincho"/>
          <w:sz w:val="22"/>
          <w:szCs w:val="22"/>
        </w:rPr>
        <w:t xml:space="preserve"> before execution of this Contract and approval by </w:t>
      </w:r>
      <w:r w:rsidR="00D41529">
        <w:rPr>
          <w:rFonts w:eastAsia="MS Mincho"/>
          <w:sz w:val="22"/>
          <w:szCs w:val="22"/>
        </w:rPr>
        <w:t>DDOE</w:t>
      </w:r>
      <w:r w:rsidR="00805B50" w:rsidRPr="0015574B">
        <w:rPr>
          <w:rFonts w:eastAsia="MS Mincho"/>
          <w:sz w:val="22"/>
          <w:szCs w:val="22"/>
        </w:rPr>
        <w:t xml:space="preserve"> of effective date</w:t>
      </w:r>
      <w:r w:rsidR="00C04885" w:rsidRPr="0015574B">
        <w:rPr>
          <w:rFonts w:eastAsia="MS Mincho"/>
          <w:sz w:val="22"/>
          <w:szCs w:val="22"/>
        </w:rPr>
        <w:t xml:space="preserve">.  </w:t>
      </w:r>
    </w:p>
    <w:p w14:paraId="74528FB1" w14:textId="77777777" w:rsidR="00FC08CE" w:rsidRPr="0015574B" w:rsidRDefault="00FC08CE" w:rsidP="00D80E56">
      <w:pPr>
        <w:numPr>
          <w:ilvl w:val="0"/>
          <w:numId w:val="33"/>
        </w:numPr>
        <w:spacing w:after="120" w:line="240" w:lineRule="auto"/>
        <w:jc w:val="both"/>
        <w:rPr>
          <w:rFonts w:eastAsia="MS Mincho"/>
          <w:sz w:val="22"/>
          <w:szCs w:val="22"/>
        </w:rPr>
      </w:pPr>
      <w:r w:rsidRPr="0015574B">
        <w:rPr>
          <w:rFonts w:eastAsia="MS Mincho"/>
          <w:sz w:val="22"/>
          <w:szCs w:val="22"/>
        </w:rPr>
        <w:t>No expenditure may be made from the nonprofit food service account for any cost resulting from a procurement failing to meet the requirements</w:t>
      </w:r>
    </w:p>
    <w:p w14:paraId="1E5F5F6E" w14:textId="77777777" w:rsidR="00C04885" w:rsidRPr="00E50FB6" w:rsidRDefault="00C04885" w:rsidP="00D80E56">
      <w:pPr>
        <w:keepNext/>
        <w:spacing w:after="0" w:line="240" w:lineRule="auto"/>
        <w:jc w:val="both"/>
        <w:outlineLvl w:val="2"/>
        <w:rPr>
          <w:rFonts w:eastAsia="MS Mincho"/>
          <w:b/>
          <w:bCs/>
          <w:i/>
          <w:sz w:val="22"/>
          <w:szCs w:val="22"/>
          <w:u w:val="single"/>
          <w:lang w:eastAsia="x-none"/>
        </w:rPr>
      </w:pPr>
      <w:bookmarkStart w:id="87" w:name="_Toc385940633"/>
      <w:bookmarkStart w:id="88" w:name="_Toc61528399"/>
      <w:bookmarkStart w:id="89" w:name="_Toc61528575"/>
      <w:r w:rsidRPr="0015574B">
        <w:rPr>
          <w:rFonts w:eastAsia="MS Mincho"/>
          <w:b/>
          <w:bCs/>
          <w:i/>
          <w:sz w:val="22"/>
          <w:szCs w:val="22"/>
          <w:u w:val="single"/>
          <w:lang w:val="x-none" w:eastAsia="x-none"/>
        </w:rPr>
        <w:t xml:space="preserve">K.  </w:t>
      </w:r>
      <w:bookmarkEnd w:id="87"/>
      <w:r w:rsidRPr="0015574B">
        <w:rPr>
          <w:rFonts w:eastAsia="MS Mincho"/>
          <w:b/>
          <w:bCs/>
          <w:i/>
          <w:sz w:val="22"/>
          <w:szCs w:val="22"/>
          <w:u w:val="single"/>
          <w:lang w:eastAsia="x-none"/>
        </w:rPr>
        <w:t>Record Keeping</w:t>
      </w:r>
      <w:bookmarkEnd w:id="88"/>
      <w:bookmarkEnd w:id="89"/>
      <w:r w:rsidR="00C5566D">
        <w:rPr>
          <w:rFonts w:eastAsia="MS Mincho"/>
          <w:b/>
          <w:bCs/>
          <w:i/>
          <w:sz w:val="22"/>
          <w:szCs w:val="22"/>
          <w:u w:val="single"/>
          <w:lang w:eastAsia="x-none"/>
        </w:rPr>
        <w:t xml:space="preserve">       </w:t>
      </w:r>
      <w:r w:rsidRPr="0015574B">
        <w:rPr>
          <w:rFonts w:eastAsia="MS Mincho"/>
          <w:b/>
          <w:bCs/>
          <w:i/>
          <w:sz w:val="22"/>
          <w:szCs w:val="22"/>
          <w:u w:val="single"/>
          <w:lang w:val="x-none" w:eastAsia="x-none"/>
        </w:rPr>
        <w:t xml:space="preserve"> </w:t>
      </w:r>
      <w:r w:rsidR="00E50FB6">
        <w:rPr>
          <w:rFonts w:eastAsia="MS Mincho"/>
          <w:b/>
          <w:bCs/>
          <w:i/>
          <w:sz w:val="22"/>
          <w:szCs w:val="22"/>
          <w:u w:val="single"/>
          <w:lang w:eastAsia="x-none"/>
        </w:rPr>
        <w:t xml:space="preserve">   </w:t>
      </w:r>
    </w:p>
    <w:p w14:paraId="4BDCC89D" w14:textId="77777777" w:rsidR="00C04885" w:rsidRPr="0015574B" w:rsidRDefault="00C9743E" w:rsidP="00D80E56">
      <w:pPr>
        <w:spacing w:after="0" w:line="240" w:lineRule="auto"/>
        <w:jc w:val="both"/>
        <w:rPr>
          <w:rFonts w:eastAsia="MS Mincho"/>
          <w:sz w:val="22"/>
          <w:szCs w:val="22"/>
        </w:rPr>
      </w:pPr>
      <w:r w:rsidRPr="0015574B">
        <w:rPr>
          <w:sz w:val="22"/>
          <w:szCs w:val="22"/>
        </w:rPr>
        <w:t>1</w:t>
      </w:r>
      <w:r w:rsidRPr="0015574B">
        <w:rPr>
          <w:rFonts w:eastAsia="MS Mincho"/>
          <w:sz w:val="22"/>
          <w:szCs w:val="22"/>
        </w:rPr>
        <w:t xml:space="preserve">. </w:t>
      </w:r>
      <w:r w:rsidR="00291645" w:rsidRPr="0015574B">
        <w:rPr>
          <w:rFonts w:eastAsia="MS Mincho"/>
          <w:sz w:val="22"/>
          <w:szCs w:val="22"/>
        </w:rPr>
        <w:t>Vendor</w:t>
      </w:r>
      <w:r w:rsidR="00C04885" w:rsidRPr="0015574B">
        <w:rPr>
          <w:rFonts w:eastAsia="MS Mincho"/>
          <w:sz w:val="22"/>
          <w:szCs w:val="22"/>
        </w:rPr>
        <w:t xml:space="preserve"> shall:</w:t>
      </w:r>
    </w:p>
    <w:p w14:paraId="70091E14" w14:textId="77777777" w:rsidR="00C04885" w:rsidRPr="0015574B" w:rsidRDefault="00C04885" w:rsidP="00D80E56">
      <w:pPr>
        <w:numPr>
          <w:ilvl w:val="1"/>
          <w:numId w:val="14"/>
        </w:numPr>
        <w:spacing w:after="0" w:line="240" w:lineRule="auto"/>
        <w:jc w:val="both"/>
        <w:rPr>
          <w:rFonts w:eastAsia="MS Mincho"/>
          <w:sz w:val="22"/>
          <w:szCs w:val="22"/>
        </w:rPr>
      </w:pPr>
      <w:r w:rsidRPr="0015574B">
        <w:rPr>
          <w:rFonts w:eastAsia="MS Mincho"/>
          <w:sz w:val="22"/>
          <w:szCs w:val="22"/>
        </w:rPr>
        <w:t xml:space="preserve">Maintain records (supported by invoices, receipts, or other evidence) </w:t>
      </w:r>
      <w:r w:rsidR="00D41529">
        <w:rPr>
          <w:rFonts w:eastAsia="MS Mincho"/>
          <w:sz w:val="22"/>
          <w:szCs w:val="22"/>
        </w:rPr>
        <w:t>that t</w:t>
      </w:r>
      <w:r w:rsidR="00D51373" w:rsidRPr="0015574B">
        <w:rPr>
          <w:rFonts w:eastAsia="MS Mincho"/>
          <w:sz w:val="22"/>
          <w:szCs w:val="22"/>
        </w:rPr>
        <w:t>he SFA</w:t>
      </w:r>
      <w:r w:rsidR="00823DFD" w:rsidRPr="0015574B">
        <w:rPr>
          <w:rFonts w:eastAsia="MS Mincho"/>
          <w:sz w:val="22"/>
          <w:szCs w:val="22"/>
        </w:rPr>
        <w:t xml:space="preserve"> will need to support its Claim for Reimbursement under this part, and shall, at a minimum, report claim information to </w:t>
      </w:r>
      <w:r w:rsidR="00D51373" w:rsidRPr="0015574B">
        <w:rPr>
          <w:rFonts w:eastAsia="MS Mincho"/>
          <w:sz w:val="22"/>
          <w:szCs w:val="22"/>
        </w:rPr>
        <w:t>the SFA</w:t>
      </w:r>
      <w:r w:rsidR="00823DFD" w:rsidRPr="0015574B">
        <w:rPr>
          <w:rFonts w:eastAsia="MS Mincho"/>
          <w:sz w:val="22"/>
          <w:szCs w:val="22"/>
        </w:rPr>
        <w:t xml:space="preserve"> promptly at the end of each month</w:t>
      </w:r>
      <w:r w:rsidR="00CA4FE6" w:rsidRPr="0015574B">
        <w:rPr>
          <w:rFonts w:eastAsia="MS Mincho"/>
          <w:sz w:val="22"/>
          <w:szCs w:val="22"/>
        </w:rPr>
        <w:t>.</w:t>
      </w:r>
    </w:p>
    <w:p w14:paraId="28D3C673" w14:textId="77777777" w:rsidR="00C04885" w:rsidRPr="0015574B" w:rsidRDefault="00C04885" w:rsidP="00D80E56">
      <w:pPr>
        <w:numPr>
          <w:ilvl w:val="1"/>
          <w:numId w:val="14"/>
        </w:numPr>
        <w:spacing w:before="240" w:after="120" w:line="240" w:lineRule="auto"/>
        <w:jc w:val="both"/>
        <w:rPr>
          <w:rFonts w:eastAsia="MS Mincho"/>
          <w:sz w:val="22"/>
          <w:szCs w:val="22"/>
        </w:rPr>
      </w:pPr>
      <w:r w:rsidRPr="0015574B">
        <w:rPr>
          <w:rFonts w:eastAsia="MS Mincho"/>
          <w:sz w:val="22"/>
          <w:szCs w:val="22"/>
        </w:rPr>
        <w:t xml:space="preserve">Provide </w:t>
      </w:r>
      <w:r w:rsidR="00D41529">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with a year-end statement</w:t>
      </w:r>
      <w:r w:rsidR="00A6512D" w:rsidRPr="0015574B">
        <w:rPr>
          <w:rFonts w:eastAsia="MS Mincho"/>
          <w:sz w:val="22"/>
          <w:szCs w:val="22"/>
        </w:rPr>
        <w:t xml:space="preserve">, including a breakdown of total number of meals invoiced in each category and total USDA foods credited to </w:t>
      </w:r>
      <w:r w:rsidR="00D51373" w:rsidRPr="0015574B">
        <w:rPr>
          <w:rFonts w:eastAsia="MS Mincho"/>
          <w:sz w:val="22"/>
          <w:szCs w:val="22"/>
        </w:rPr>
        <w:t>the SFA</w:t>
      </w:r>
      <w:r w:rsidR="00565136">
        <w:rPr>
          <w:rFonts w:eastAsia="MS Mincho"/>
          <w:sz w:val="22"/>
          <w:szCs w:val="22"/>
        </w:rPr>
        <w:t xml:space="preserve"> (if applicable)</w:t>
      </w:r>
      <w:r w:rsidRPr="0015574B">
        <w:rPr>
          <w:rFonts w:eastAsia="MS Mincho"/>
          <w:sz w:val="22"/>
          <w:szCs w:val="22"/>
        </w:rPr>
        <w:t xml:space="preserve">. </w:t>
      </w:r>
    </w:p>
    <w:p w14:paraId="5F70F3E1" w14:textId="77777777" w:rsidR="00C04885" w:rsidRPr="0015574B" w:rsidRDefault="00C04885" w:rsidP="00D80E56">
      <w:pPr>
        <w:numPr>
          <w:ilvl w:val="1"/>
          <w:numId w:val="14"/>
        </w:numPr>
        <w:spacing w:after="120" w:line="240" w:lineRule="auto"/>
        <w:jc w:val="both"/>
        <w:rPr>
          <w:rFonts w:eastAsia="MS Mincho"/>
          <w:sz w:val="22"/>
          <w:szCs w:val="22"/>
        </w:rPr>
      </w:pPr>
      <w:r w:rsidRPr="0015574B">
        <w:rPr>
          <w:rFonts w:eastAsia="MS Mincho"/>
          <w:sz w:val="22"/>
          <w:szCs w:val="22"/>
        </w:rPr>
        <w:t xml:space="preserve">Provide all documents necessary for the independent auditor to conduct </w:t>
      </w:r>
      <w:r w:rsidR="00D41529">
        <w:rPr>
          <w:rFonts w:eastAsia="MS Mincho"/>
          <w:sz w:val="22"/>
          <w:szCs w:val="22"/>
        </w:rPr>
        <w:t>t</w:t>
      </w:r>
      <w:r w:rsidR="00D51373" w:rsidRPr="0015574B">
        <w:rPr>
          <w:rFonts w:eastAsia="MS Mincho"/>
          <w:sz w:val="22"/>
          <w:szCs w:val="22"/>
        </w:rPr>
        <w:t>he SFA</w:t>
      </w:r>
      <w:r w:rsidRPr="0015574B">
        <w:rPr>
          <w:rFonts w:eastAsia="MS Mincho"/>
          <w:sz w:val="22"/>
          <w:szCs w:val="22"/>
        </w:rPr>
        <w:t>’s single audit</w:t>
      </w:r>
      <w:r w:rsidR="00D41529">
        <w:rPr>
          <w:rFonts w:eastAsia="MS Mincho"/>
          <w:sz w:val="22"/>
          <w:szCs w:val="22"/>
        </w:rPr>
        <w:t>, if applicable</w:t>
      </w:r>
      <w:r w:rsidRPr="0015574B">
        <w:rPr>
          <w:rFonts w:eastAsia="MS Mincho"/>
          <w:sz w:val="22"/>
          <w:szCs w:val="22"/>
        </w:rPr>
        <w:t xml:space="preserve">. </w:t>
      </w:r>
    </w:p>
    <w:p w14:paraId="0B48F13B" w14:textId="77777777" w:rsidR="00C04885" w:rsidRPr="0015574B" w:rsidRDefault="00C04885" w:rsidP="00D80E56">
      <w:pPr>
        <w:numPr>
          <w:ilvl w:val="1"/>
          <w:numId w:val="14"/>
        </w:numPr>
        <w:spacing w:after="120" w:line="240" w:lineRule="auto"/>
        <w:jc w:val="both"/>
        <w:rPr>
          <w:rFonts w:eastAsia="MS Mincho"/>
          <w:sz w:val="22"/>
          <w:szCs w:val="22"/>
        </w:rPr>
      </w:pPr>
      <w:r w:rsidRPr="0015574B">
        <w:rPr>
          <w:rFonts w:eastAsia="MS Mincho"/>
          <w:sz w:val="22"/>
          <w:szCs w:val="22"/>
        </w:rPr>
        <w:t xml:space="preserve">Make its </w:t>
      </w:r>
      <w:r w:rsidRPr="0015574B">
        <w:rPr>
          <w:color w:val="000000"/>
          <w:sz w:val="22"/>
          <w:szCs w:val="22"/>
        </w:rPr>
        <w:t xml:space="preserve">documents, papers, and records </w:t>
      </w:r>
      <w:r w:rsidRPr="0015574B">
        <w:rPr>
          <w:rFonts w:eastAsia="MS Mincho"/>
          <w:sz w:val="22"/>
          <w:szCs w:val="22"/>
        </w:rPr>
        <w:t xml:space="preserve">pertaining to the Contract available, upon demand, in an easily accessible manner for a period of three years after the final claim for reimbursement for the fiscal year to which they pertain </w:t>
      </w:r>
      <w:r w:rsidRPr="0015574B">
        <w:rPr>
          <w:color w:val="000000"/>
          <w:sz w:val="22"/>
          <w:szCs w:val="22"/>
        </w:rPr>
        <w:t>for the purpose of making audit, examination, excerpts, and transcriptions.</w:t>
      </w:r>
    </w:p>
    <w:p w14:paraId="085B2CE5" w14:textId="77777777" w:rsidR="00C04885" w:rsidRPr="0015574B" w:rsidRDefault="00C04885" w:rsidP="00D80E56">
      <w:pPr>
        <w:numPr>
          <w:ilvl w:val="1"/>
          <w:numId w:val="14"/>
        </w:numPr>
        <w:spacing w:after="120" w:line="240" w:lineRule="auto"/>
        <w:jc w:val="both"/>
        <w:rPr>
          <w:rFonts w:eastAsia="MS Mincho"/>
          <w:sz w:val="22"/>
          <w:szCs w:val="22"/>
        </w:rPr>
      </w:pPr>
      <w:r w:rsidRPr="0015574B">
        <w:rPr>
          <w:rFonts w:eastAsia="MS Mincho"/>
          <w:sz w:val="22"/>
          <w:szCs w:val="22"/>
        </w:rPr>
        <w:t xml:space="preserve">Retain records beyond the three-year period if audit findings regarding </w:t>
      </w:r>
      <w:r w:rsidR="00291645" w:rsidRPr="0015574B">
        <w:rPr>
          <w:rFonts w:eastAsia="MS Mincho"/>
          <w:sz w:val="22"/>
          <w:szCs w:val="22"/>
        </w:rPr>
        <w:t>Vendor</w:t>
      </w:r>
      <w:r w:rsidRPr="0015574B">
        <w:rPr>
          <w:rFonts w:eastAsia="MS Mincho"/>
          <w:sz w:val="22"/>
          <w:szCs w:val="22"/>
        </w:rPr>
        <w:t xml:space="preserve">’s records have not been resolved within the three-year record retention period, for as long as required for the resolution of the issues raised by the audit. (Reference 7 CFR §210.9(b)(17), </w:t>
      </w:r>
      <w:r w:rsidR="00001B0F" w:rsidRPr="0015574B">
        <w:rPr>
          <w:rFonts w:eastAsia="MS Mincho"/>
          <w:sz w:val="22"/>
          <w:szCs w:val="22"/>
        </w:rPr>
        <w:t>2</w:t>
      </w:r>
      <w:r w:rsidRPr="0015574B">
        <w:rPr>
          <w:rFonts w:eastAsia="MS Mincho"/>
          <w:sz w:val="22"/>
          <w:szCs w:val="22"/>
        </w:rPr>
        <w:t xml:space="preserve"> CFR §</w:t>
      </w:r>
      <w:r w:rsidR="00001B0F" w:rsidRPr="0015574B">
        <w:rPr>
          <w:rFonts w:eastAsia="MS Mincho"/>
          <w:sz w:val="22"/>
          <w:szCs w:val="22"/>
        </w:rPr>
        <w:t>200.333)</w:t>
      </w:r>
      <w:r w:rsidRPr="0015574B">
        <w:rPr>
          <w:rFonts w:eastAsia="MS Mincho"/>
          <w:sz w:val="22"/>
          <w:szCs w:val="22"/>
        </w:rPr>
        <w:t xml:space="preserve"> </w:t>
      </w:r>
    </w:p>
    <w:p w14:paraId="2CD5F31B" w14:textId="77777777" w:rsidR="00C04885" w:rsidRPr="0015574B" w:rsidRDefault="00C04885" w:rsidP="00D80E56">
      <w:pPr>
        <w:numPr>
          <w:ilvl w:val="1"/>
          <w:numId w:val="14"/>
        </w:numPr>
        <w:spacing w:after="120" w:line="240" w:lineRule="auto"/>
        <w:jc w:val="both"/>
        <w:rPr>
          <w:rFonts w:eastAsia="MS Mincho"/>
          <w:sz w:val="22"/>
          <w:szCs w:val="22"/>
        </w:rPr>
      </w:pPr>
      <w:r w:rsidRPr="0015574B">
        <w:rPr>
          <w:rFonts w:eastAsia="MS Mincho"/>
          <w:sz w:val="22"/>
          <w:szCs w:val="22"/>
        </w:rPr>
        <w:t xml:space="preserve">Authorized representatives of </w:t>
      </w:r>
      <w:r w:rsidR="00D41529">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w:t>
      </w:r>
      <w:r w:rsidR="00D41529">
        <w:rPr>
          <w:rFonts w:eastAsia="MS Mincho"/>
          <w:sz w:val="22"/>
          <w:szCs w:val="22"/>
        </w:rPr>
        <w:t>DDOE</w:t>
      </w:r>
      <w:r w:rsidRPr="0015574B">
        <w:rPr>
          <w:rFonts w:eastAsia="MS Mincho"/>
          <w:sz w:val="22"/>
          <w:szCs w:val="22"/>
        </w:rPr>
        <w:t>, USDA</w:t>
      </w:r>
      <w:r w:rsidR="00D41529">
        <w:rPr>
          <w:rFonts w:eastAsia="MS Mincho"/>
          <w:sz w:val="22"/>
          <w:szCs w:val="22"/>
        </w:rPr>
        <w:t>,</w:t>
      </w:r>
      <w:r w:rsidRPr="0015574B">
        <w:rPr>
          <w:rFonts w:eastAsia="MS Mincho"/>
          <w:sz w:val="22"/>
          <w:szCs w:val="22"/>
        </w:rPr>
        <w:t xml:space="preserve"> and USDA’s Office of the Inspector General (OIG) shall have the right to conduct on-site administrative reviews of the food service operation. </w:t>
      </w:r>
    </w:p>
    <w:p w14:paraId="26DC2934" w14:textId="77777777" w:rsidR="00C04885" w:rsidRPr="0015574B" w:rsidRDefault="00C04885" w:rsidP="00D80E56">
      <w:pPr>
        <w:keepNext/>
        <w:spacing w:after="0" w:line="240" w:lineRule="auto"/>
        <w:jc w:val="both"/>
        <w:outlineLvl w:val="2"/>
        <w:rPr>
          <w:rFonts w:eastAsia="MS Mincho"/>
          <w:b/>
          <w:bCs/>
          <w:i/>
          <w:sz w:val="22"/>
          <w:szCs w:val="22"/>
          <w:u w:val="single"/>
          <w:lang w:val="x-none" w:eastAsia="x-none"/>
        </w:rPr>
      </w:pPr>
      <w:bookmarkStart w:id="90" w:name="_Toc385940634"/>
      <w:bookmarkStart w:id="91" w:name="_Toc61528400"/>
      <w:bookmarkStart w:id="92" w:name="_Toc61528576"/>
      <w:r w:rsidRPr="0015574B">
        <w:rPr>
          <w:rFonts w:eastAsia="MS Mincho"/>
          <w:b/>
          <w:bCs/>
          <w:i/>
          <w:sz w:val="22"/>
          <w:szCs w:val="22"/>
          <w:u w:val="single"/>
          <w:lang w:val="x-none" w:eastAsia="x-none"/>
        </w:rPr>
        <w:t>L.  Term and Termination</w:t>
      </w:r>
      <w:bookmarkEnd w:id="90"/>
      <w:bookmarkEnd w:id="91"/>
      <w:bookmarkEnd w:id="92"/>
    </w:p>
    <w:p w14:paraId="672573EC" w14:textId="08B7E2E2" w:rsidR="00D36189" w:rsidRPr="0015574B" w:rsidRDefault="00D36189" w:rsidP="00D80E56">
      <w:pPr>
        <w:numPr>
          <w:ilvl w:val="0"/>
          <w:numId w:val="15"/>
        </w:numPr>
        <w:spacing w:after="120" w:line="240" w:lineRule="auto"/>
        <w:jc w:val="both"/>
        <w:rPr>
          <w:sz w:val="22"/>
          <w:szCs w:val="22"/>
        </w:rPr>
      </w:pPr>
      <w:r w:rsidRPr="0015574B">
        <w:rPr>
          <w:sz w:val="22"/>
          <w:szCs w:val="22"/>
        </w:rPr>
        <w:t xml:space="preserve">Contracts for more than the simplified acquisition threshold must address administrative, contractual, </w:t>
      </w:r>
      <w:r w:rsidR="00F159BD" w:rsidRPr="0015574B">
        <w:rPr>
          <w:sz w:val="22"/>
          <w:szCs w:val="22"/>
        </w:rPr>
        <w:t xml:space="preserve">or </w:t>
      </w:r>
      <w:r w:rsidR="00F159BD">
        <w:rPr>
          <w:sz w:val="22"/>
          <w:szCs w:val="22"/>
        </w:rPr>
        <w:t>legal</w:t>
      </w:r>
      <w:r w:rsidRPr="0015574B">
        <w:rPr>
          <w:sz w:val="22"/>
          <w:szCs w:val="22"/>
        </w:rPr>
        <w:t xml:space="preserve"> remedies in instances where contractors violate or breach contract terms, and provide for such sanctions and penalties as appropriate. </w:t>
      </w:r>
      <w:r w:rsidRPr="0015574B">
        <w:rPr>
          <w:rFonts w:eastAsia="MS Mincho"/>
          <w:sz w:val="22"/>
          <w:szCs w:val="22"/>
        </w:rPr>
        <w:t>(2 CFR Appendix II to Part 200)</w:t>
      </w:r>
      <w:r w:rsidR="00D41529">
        <w:rPr>
          <w:rFonts w:eastAsia="MS Mincho"/>
          <w:sz w:val="22"/>
          <w:szCs w:val="22"/>
        </w:rPr>
        <w:t xml:space="preserve"> [</w:t>
      </w:r>
      <w:r w:rsidR="00D41529" w:rsidRPr="00D41529">
        <w:rPr>
          <w:rFonts w:eastAsia="MS Mincho"/>
          <w:sz w:val="22"/>
          <w:szCs w:val="22"/>
          <w:highlight w:val="yellow"/>
        </w:rPr>
        <w:t>This language should be specific to the SFA’s practices.]</w:t>
      </w:r>
      <w:r w:rsidR="00B8454B">
        <w:rPr>
          <w:rFonts w:eastAsia="MS Mincho"/>
          <w:sz w:val="22"/>
          <w:szCs w:val="22"/>
        </w:rPr>
        <w:t xml:space="preserve">    </w:t>
      </w:r>
    </w:p>
    <w:p w14:paraId="22DD223E" w14:textId="77777777" w:rsidR="00D41529" w:rsidRDefault="00D36189" w:rsidP="00D80E56">
      <w:pPr>
        <w:numPr>
          <w:ilvl w:val="0"/>
          <w:numId w:val="15"/>
        </w:numPr>
        <w:spacing w:after="120" w:line="240" w:lineRule="auto"/>
        <w:jc w:val="both"/>
        <w:rPr>
          <w:rFonts w:eastAsia="MS Mincho"/>
          <w:sz w:val="22"/>
          <w:szCs w:val="22"/>
        </w:rPr>
      </w:pPr>
      <w:r w:rsidRPr="0015574B">
        <w:rPr>
          <w:sz w:val="22"/>
          <w:szCs w:val="22"/>
        </w:rPr>
        <w:t xml:space="preserve">All contracts in excess of $10,000 must address termination for cause and for convenience by </w:t>
      </w:r>
      <w:r w:rsidR="00D51373" w:rsidRPr="0015574B">
        <w:rPr>
          <w:sz w:val="22"/>
          <w:szCs w:val="22"/>
        </w:rPr>
        <w:t>the SFA</w:t>
      </w:r>
      <w:r w:rsidRPr="0015574B">
        <w:rPr>
          <w:sz w:val="22"/>
          <w:szCs w:val="22"/>
        </w:rPr>
        <w:t xml:space="preserve"> including the manner by which it will be effect</w:t>
      </w:r>
      <w:r w:rsidR="005D6ED2">
        <w:rPr>
          <w:sz w:val="22"/>
          <w:szCs w:val="22"/>
        </w:rPr>
        <w:t>ed and the basis for settlement:</w:t>
      </w:r>
      <w:r w:rsidRPr="0015574B">
        <w:rPr>
          <w:sz w:val="22"/>
          <w:szCs w:val="22"/>
        </w:rPr>
        <w:t xml:space="preserve"> </w:t>
      </w:r>
      <w:r w:rsidR="005C24DE">
        <w:rPr>
          <w:sz w:val="22"/>
          <w:szCs w:val="22"/>
        </w:rPr>
        <w:t xml:space="preserve">  </w:t>
      </w:r>
    </w:p>
    <w:p w14:paraId="18776185" w14:textId="77777777" w:rsidR="00D41529" w:rsidRPr="00D41529" w:rsidRDefault="002B7F7A" w:rsidP="00D80E56">
      <w:pPr>
        <w:numPr>
          <w:ilvl w:val="1"/>
          <w:numId w:val="15"/>
        </w:numPr>
        <w:spacing w:after="120" w:line="240" w:lineRule="auto"/>
        <w:jc w:val="both"/>
        <w:rPr>
          <w:rFonts w:eastAsia="MS Mincho"/>
          <w:sz w:val="22"/>
          <w:szCs w:val="22"/>
        </w:rPr>
      </w:pPr>
      <w:r w:rsidRPr="002B7F7A">
        <w:rPr>
          <w:b/>
          <w:sz w:val="22"/>
          <w:szCs w:val="22"/>
          <w:lang w:val="en-GB"/>
        </w:rPr>
        <w:t>Termination for Cause:</w:t>
      </w:r>
      <w:r w:rsidRPr="002B7F7A">
        <w:rPr>
          <w:sz w:val="22"/>
          <w:szCs w:val="22"/>
          <w:lang w:val="en-GB"/>
        </w:rPr>
        <w:t xml:space="preserve"> The SFA may terminate this contract, or any part hereof, for cause in the event of any default by the Contractor, or if the Contractor fails to comply with any contract terms and conditions, or fails to provide the SFA, upon request, with adequate assurances of future performance. The SFA shall provide the Contractor with a written notice thirty (30) days prior to the contract termination date. In the event of termination for cause, the SFA shall not be liable to the Contractor for any amount for supplies or services not accepted, and the Contractor shall be liable to the SFA for any and all rights and remedies provided by law. If it is determined that the SFA improperly terminated this contract for default, such termination shall be deemed a </w:t>
      </w:r>
      <w:r w:rsidRPr="002B7F7A">
        <w:rPr>
          <w:sz w:val="22"/>
          <w:szCs w:val="22"/>
          <w:lang w:val="en-GB"/>
        </w:rPr>
        <w:lastRenderedPageBreak/>
        <w:t>termination for convenience. The Contractor may also terminate this contract under the same set of aforementioned conditions.</w:t>
      </w:r>
      <w:r w:rsidR="00D41529" w:rsidRPr="00D41529">
        <w:rPr>
          <w:sz w:val="22"/>
          <w:szCs w:val="22"/>
          <w:lang w:val="en-GB"/>
        </w:rPr>
        <w:t xml:space="preserve"> In that event, all finished or unfinished documents, data, studies, surveys, drawings, maps, models, photographs and reports or other material prepared by the Vendor under the contract shall, at the option of </w:t>
      </w:r>
      <w:r w:rsidR="00D41529">
        <w:rPr>
          <w:sz w:val="22"/>
          <w:szCs w:val="22"/>
        </w:rPr>
        <w:t>the SFA</w:t>
      </w:r>
      <w:r w:rsidR="00D41529" w:rsidRPr="00D41529">
        <w:rPr>
          <w:sz w:val="22"/>
          <w:szCs w:val="22"/>
          <w:lang w:val="en-GB"/>
        </w:rPr>
        <w:t xml:space="preserve"> become its property, and the Vendor shall be entitled to receive just and equitable compensation for any satisfactory work completed on such documents and other materials which is useable to </w:t>
      </w:r>
      <w:r w:rsidR="00D41529">
        <w:rPr>
          <w:sz w:val="22"/>
          <w:szCs w:val="22"/>
          <w:lang w:val="en-GB"/>
        </w:rPr>
        <w:t>the SFA</w:t>
      </w:r>
      <w:r w:rsidR="00D41529" w:rsidRPr="00D41529">
        <w:rPr>
          <w:sz w:val="22"/>
          <w:szCs w:val="22"/>
        </w:rPr>
        <w:t>.</w:t>
      </w:r>
      <w:r w:rsidR="00D41529" w:rsidRPr="00D41529">
        <w:rPr>
          <w:rFonts w:eastAsia="MS Mincho"/>
          <w:sz w:val="22"/>
          <w:szCs w:val="22"/>
        </w:rPr>
        <w:t xml:space="preserve"> (7 CFR210.16(c)(3)(d))</w:t>
      </w:r>
    </w:p>
    <w:p w14:paraId="36E4D940" w14:textId="77777777" w:rsidR="00D41529" w:rsidRPr="0015574B" w:rsidRDefault="002B7F7A" w:rsidP="00D80E56">
      <w:pPr>
        <w:numPr>
          <w:ilvl w:val="1"/>
          <w:numId w:val="15"/>
        </w:numPr>
        <w:spacing w:after="120" w:line="240" w:lineRule="auto"/>
        <w:jc w:val="both"/>
        <w:rPr>
          <w:rFonts w:eastAsia="MS Mincho"/>
          <w:sz w:val="22"/>
          <w:szCs w:val="22"/>
        </w:rPr>
      </w:pPr>
      <w:r>
        <w:rPr>
          <w:rFonts w:eastAsia="MS Mincho"/>
          <w:b/>
          <w:sz w:val="22"/>
          <w:szCs w:val="22"/>
        </w:rPr>
        <w:t xml:space="preserve">Termination for Convenience: </w:t>
      </w:r>
      <w:r w:rsidRPr="002B7F7A">
        <w:rPr>
          <w:rFonts w:eastAsia="MS Mincho"/>
          <w:sz w:val="22"/>
          <w:szCs w:val="22"/>
        </w:rPr>
        <w:t xml:space="preserve">The SFA may terminate this contract for any reason, provided that the SFA shall be required to provide the Contractor with a prior sixty (60) days’ written notice of the effective date of such termination (the “Termination for Convenience Date”). The Contractor may also terminate this contract under the same set of aforementioned conditions. </w:t>
      </w:r>
      <w:r w:rsidR="00D41529" w:rsidRPr="00D41529">
        <w:rPr>
          <w:rFonts w:eastAsia="MS Mincho"/>
          <w:sz w:val="22"/>
          <w:szCs w:val="22"/>
        </w:rPr>
        <w:t>In that event, all finished or unfinished documents, data, studies, surveys, drawings, maps, models, photographs and reports or other material prepared by the Vendor under the co</w:t>
      </w:r>
      <w:r w:rsidR="00D41529">
        <w:rPr>
          <w:rFonts w:eastAsia="MS Mincho"/>
          <w:sz w:val="22"/>
          <w:szCs w:val="22"/>
        </w:rPr>
        <w:t xml:space="preserve">ntract shall, at the option of the SFA, </w:t>
      </w:r>
      <w:r w:rsidR="00D41529" w:rsidRPr="00D41529">
        <w:rPr>
          <w:rFonts w:eastAsia="MS Mincho"/>
          <w:sz w:val="22"/>
          <w:szCs w:val="22"/>
        </w:rPr>
        <w:t>become its property, and the Vendor shall be entitled to compensation for any satisfactory work completed on such documents and other materials which is useable to the School.  If</w:t>
      </w:r>
      <w:r w:rsidR="00D41529">
        <w:rPr>
          <w:rFonts w:eastAsia="MS Mincho"/>
          <w:sz w:val="22"/>
          <w:szCs w:val="22"/>
        </w:rPr>
        <w:t xml:space="preserve"> the contract is terminated by the SFA </w:t>
      </w:r>
      <w:r w:rsidR="00D41529" w:rsidRPr="00D41529">
        <w:rPr>
          <w:rFonts w:eastAsia="MS Mincho"/>
          <w:sz w:val="22"/>
          <w:szCs w:val="22"/>
        </w:rPr>
        <w:t>as so provided, the Vendor will be paid an amount which bears the same ratio to the total compensation as the services actually performed bear to the total services of the Vendor as covered by the contract, less payments of compensation previously made.  Provided however, that if less than 60 percent of the services covered by the contract have been performed upon the effective date of termination, the Vendor shall be reimbursed (in addition to the above payment) for that portion of actual out of pocket expenses (not otherwise reimbursed under the contract) incurred by the Vendor during the contract period which are directly attributable to the uncompleted portion of the services covered by the contract.</w:t>
      </w:r>
    </w:p>
    <w:p w14:paraId="046F2CFE" w14:textId="77777777" w:rsidR="00C04885" w:rsidRPr="0015574B" w:rsidRDefault="00C04885" w:rsidP="00D80E56">
      <w:pPr>
        <w:numPr>
          <w:ilvl w:val="0"/>
          <w:numId w:val="15"/>
        </w:numPr>
        <w:spacing w:after="120" w:line="240" w:lineRule="auto"/>
        <w:jc w:val="both"/>
        <w:rPr>
          <w:rFonts w:eastAsia="MS Mincho"/>
          <w:sz w:val="22"/>
          <w:szCs w:val="22"/>
        </w:rPr>
      </w:pPr>
      <w:r w:rsidRPr="0015574B">
        <w:rPr>
          <w:sz w:val="22"/>
          <w:szCs w:val="22"/>
        </w:rPr>
        <w:t xml:space="preserve">If, at any time, </w:t>
      </w:r>
      <w:r w:rsidR="00D41529">
        <w:rPr>
          <w:sz w:val="22"/>
          <w:szCs w:val="22"/>
        </w:rPr>
        <w:t>t</w:t>
      </w:r>
      <w:r w:rsidR="00D51373" w:rsidRPr="0015574B">
        <w:rPr>
          <w:sz w:val="22"/>
          <w:szCs w:val="22"/>
        </w:rPr>
        <w:t>he SFA</w:t>
      </w:r>
      <w:r w:rsidRPr="0015574B">
        <w:rPr>
          <w:sz w:val="22"/>
          <w:szCs w:val="22"/>
        </w:rPr>
        <w:t xml:space="preserve"> shall make a reasonable decision that adequate funding from federal, state or local sources shall not be available to enable </w:t>
      </w:r>
      <w:r w:rsidR="00D41529">
        <w:rPr>
          <w:sz w:val="22"/>
          <w:szCs w:val="22"/>
        </w:rPr>
        <w:t>t</w:t>
      </w:r>
      <w:r w:rsidR="00D51373" w:rsidRPr="0015574B">
        <w:rPr>
          <w:sz w:val="22"/>
          <w:szCs w:val="22"/>
        </w:rPr>
        <w:t>he SFA</w:t>
      </w:r>
      <w:r w:rsidRPr="0015574B">
        <w:rPr>
          <w:sz w:val="22"/>
          <w:szCs w:val="22"/>
        </w:rPr>
        <w:t xml:space="preserve"> to carry out its financial obligation to </w:t>
      </w:r>
      <w:r w:rsidR="00291645" w:rsidRPr="0015574B">
        <w:rPr>
          <w:sz w:val="22"/>
          <w:szCs w:val="22"/>
        </w:rPr>
        <w:t>Vendor</w:t>
      </w:r>
      <w:r w:rsidRPr="0015574B">
        <w:rPr>
          <w:sz w:val="22"/>
          <w:szCs w:val="22"/>
        </w:rPr>
        <w:t xml:space="preserve">, then </w:t>
      </w:r>
      <w:r w:rsidR="00D41529">
        <w:rPr>
          <w:sz w:val="22"/>
          <w:szCs w:val="22"/>
        </w:rPr>
        <w:t>t</w:t>
      </w:r>
      <w:r w:rsidR="00D51373" w:rsidRPr="0015574B">
        <w:rPr>
          <w:sz w:val="22"/>
          <w:szCs w:val="22"/>
        </w:rPr>
        <w:t>he SFA</w:t>
      </w:r>
      <w:r w:rsidRPr="0015574B">
        <w:rPr>
          <w:sz w:val="22"/>
          <w:szCs w:val="22"/>
        </w:rPr>
        <w:t xml:space="preserve"> shall have the option to terminate this Contract by giving 10 days written notice to </w:t>
      </w:r>
      <w:r w:rsidR="00291645" w:rsidRPr="0015574B">
        <w:rPr>
          <w:sz w:val="22"/>
          <w:szCs w:val="22"/>
        </w:rPr>
        <w:t>Vendor</w:t>
      </w:r>
      <w:r w:rsidRPr="0015574B">
        <w:rPr>
          <w:sz w:val="22"/>
          <w:szCs w:val="22"/>
        </w:rPr>
        <w:t>.</w:t>
      </w:r>
    </w:p>
    <w:p w14:paraId="381DBD5A" w14:textId="77777777" w:rsidR="00C04885" w:rsidRPr="0015574B" w:rsidRDefault="00C04885" w:rsidP="00D80E56">
      <w:pPr>
        <w:numPr>
          <w:ilvl w:val="0"/>
          <w:numId w:val="15"/>
        </w:numPr>
        <w:spacing w:after="0" w:line="240" w:lineRule="auto"/>
        <w:jc w:val="both"/>
        <w:rPr>
          <w:rFonts w:eastAsia="MS Mincho"/>
          <w:sz w:val="22"/>
          <w:szCs w:val="22"/>
        </w:rPr>
      </w:pPr>
      <w:r w:rsidRPr="0015574B">
        <w:rPr>
          <w:rFonts w:eastAsia="MS Mincho"/>
          <w:sz w:val="22"/>
          <w:szCs w:val="22"/>
        </w:rPr>
        <w:t xml:space="preserve">In the event either party commits material breach of this Contract, the non-breaching party shall give the breaching party written notice specifying the default, and the breaching party shall have 30 days within which to cure the default.  </w:t>
      </w:r>
    </w:p>
    <w:p w14:paraId="67F5FE8F" w14:textId="77777777" w:rsidR="00C04885" w:rsidRPr="0015574B" w:rsidRDefault="00C04885" w:rsidP="00D80E56">
      <w:pPr>
        <w:numPr>
          <w:ilvl w:val="1"/>
          <w:numId w:val="29"/>
        </w:numPr>
        <w:spacing w:after="0" w:line="240" w:lineRule="auto"/>
        <w:jc w:val="both"/>
        <w:rPr>
          <w:rFonts w:eastAsia="MS Mincho"/>
          <w:sz w:val="22"/>
          <w:szCs w:val="22"/>
        </w:rPr>
      </w:pPr>
      <w:r w:rsidRPr="0015574B">
        <w:rPr>
          <w:rFonts w:eastAsia="MS Mincho"/>
          <w:sz w:val="22"/>
          <w:szCs w:val="22"/>
        </w:rPr>
        <w:t xml:space="preserve">If the default is not cured within that time, the non-breaching party shall have the right to terminate this Contract for cause by giving 30 days written notice to the breaching party. </w:t>
      </w:r>
    </w:p>
    <w:p w14:paraId="63339E1F" w14:textId="77777777" w:rsidR="00C04885" w:rsidRPr="0015574B" w:rsidRDefault="00C04885" w:rsidP="00D80E56">
      <w:pPr>
        <w:numPr>
          <w:ilvl w:val="1"/>
          <w:numId w:val="29"/>
        </w:numPr>
        <w:spacing w:after="0" w:line="240" w:lineRule="auto"/>
        <w:jc w:val="both"/>
        <w:rPr>
          <w:rFonts w:eastAsia="MS Mincho"/>
          <w:sz w:val="22"/>
          <w:szCs w:val="22"/>
        </w:rPr>
      </w:pPr>
      <w:r w:rsidRPr="0015574B">
        <w:rPr>
          <w:rFonts w:eastAsia="MS Mincho"/>
          <w:sz w:val="22"/>
          <w:szCs w:val="22"/>
        </w:rPr>
        <w:t xml:space="preserve">If the breach is remedied prior to the proposed termination date, the non-breaching party may elect to continue this Contract.  </w:t>
      </w:r>
    </w:p>
    <w:p w14:paraId="4E45F3DC" w14:textId="77777777" w:rsidR="00C04885" w:rsidRPr="0015574B" w:rsidRDefault="00C04885" w:rsidP="00D80E56">
      <w:pPr>
        <w:numPr>
          <w:ilvl w:val="1"/>
          <w:numId w:val="29"/>
        </w:numPr>
        <w:spacing w:after="120" w:line="240" w:lineRule="auto"/>
        <w:jc w:val="both"/>
        <w:rPr>
          <w:rFonts w:eastAsia="MS Mincho"/>
          <w:sz w:val="22"/>
          <w:szCs w:val="22"/>
        </w:rPr>
      </w:pPr>
      <w:r w:rsidRPr="0015574B">
        <w:rPr>
          <w:rFonts w:eastAsia="MS Mincho"/>
          <w:sz w:val="22"/>
          <w:szCs w:val="22"/>
        </w:rPr>
        <w:t xml:space="preserve">Notwithstanding the foregoing termination clause, in the event that the breach concerns sanitation problems, the failure to maintain insurance coverage as required by this Contract, failure to provide required periodic information or statements or failure to maintain quality of service at a level satisfactory to </w:t>
      </w:r>
      <w:r w:rsidR="002B7F7A">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w:t>
      </w:r>
      <w:r w:rsidR="002B7F7A">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may terminate this Contract immediately.</w:t>
      </w:r>
    </w:p>
    <w:p w14:paraId="6CA92EA3" w14:textId="77777777" w:rsidR="00C04885" w:rsidRPr="0015574B" w:rsidRDefault="00C04885" w:rsidP="00D80E56">
      <w:pPr>
        <w:numPr>
          <w:ilvl w:val="0"/>
          <w:numId w:val="15"/>
        </w:numPr>
        <w:spacing w:after="120" w:line="240" w:lineRule="auto"/>
        <w:jc w:val="both"/>
        <w:rPr>
          <w:rFonts w:eastAsia="MS Mincho"/>
          <w:sz w:val="22"/>
          <w:szCs w:val="22"/>
        </w:rPr>
      </w:pPr>
      <w:r w:rsidRPr="0015574B">
        <w:rPr>
          <w:rFonts w:eastAsia="MS Mincho"/>
          <w:sz w:val="22"/>
          <w:szCs w:val="22"/>
        </w:rPr>
        <w:t>In the event that either party is prevented from performing its obligations under this Contract by war, acts of public enemies, fire, flood or acts of God (individually each known as a “Force Majeure Event”), that party shall be excused from performance for the period of such Force Majeure Event exists.</w:t>
      </w:r>
    </w:p>
    <w:p w14:paraId="316F1CC0" w14:textId="77777777" w:rsidR="00C04885" w:rsidRPr="0015574B" w:rsidRDefault="00C04885" w:rsidP="00D80E56">
      <w:pPr>
        <w:numPr>
          <w:ilvl w:val="0"/>
          <w:numId w:val="15"/>
        </w:numPr>
        <w:spacing w:after="120" w:line="240" w:lineRule="auto"/>
        <w:jc w:val="both"/>
        <w:rPr>
          <w:rFonts w:eastAsia="MS Mincho"/>
          <w:sz w:val="22"/>
          <w:szCs w:val="22"/>
        </w:rPr>
      </w:pPr>
      <w:r w:rsidRPr="0015574B">
        <w:rPr>
          <w:rFonts w:eastAsia="MS Mincho"/>
          <w:sz w:val="22"/>
          <w:szCs w:val="22"/>
        </w:rPr>
        <w:t xml:space="preserve">In the event of </w:t>
      </w:r>
      <w:r w:rsidR="00291645" w:rsidRPr="0015574B">
        <w:rPr>
          <w:rFonts w:eastAsia="MS Mincho"/>
          <w:sz w:val="22"/>
          <w:szCs w:val="22"/>
        </w:rPr>
        <w:t>Vendor</w:t>
      </w:r>
      <w:r w:rsidRPr="0015574B">
        <w:rPr>
          <w:rFonts w:eastAsia="MS Mincho"/>
          <w:sz w:val="22"/>
          <w:szCs w:val="22"/>
        </w:rPr>
        <w:t xml:space="preserve">'s nonperformance under this Contract or the violation or breach of the terms of this Contract, </w:t>
      </w:r>
      <w:r w:rsidR="00D41529">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shall have the right to pursue any and all available administrative, contractual</w:t>
      </w:r>
      <w:r w:rsidR="00D41529">
        <w:rPr>
          <w:rFonts w:eastAsia="MS Mincho"/>
          <w:sz w:val="22"/>
          <w:szCs w:val="22"/>
        </w:rPr>
        <w:t>,</w:t>
      </w:r>
      <w:r w:rsidRPr="0015574B">
        <w:rPr>
          <w:rFonts w:eastAsia="MS Mincho"/>
          <w:sz w:val="22"/>
          <w:szCs w:val="22"/>
        </w:rPr>
        <w:t xml:space="preserve"> and legal remedies against </w:t>
      </w:r>
      <w:r w:rsidR="00291645" w:rsidRPr="0015574B">
        <w:rPr>
          <w:rFonts w:eastAsia="MS Mincho"/>
          <w:sz w:val="22"/>
          <w:szCs w:val="22"/>
        </w:rPr>
        <w:t>Vendor</w:t>
      </w:r>
      <w:r w:rsidRPr="0015574B">
        <w:rPr>
          <w:rFonts w:eastAsia="MS Mincho"/>
          <w:sz w:val="22"/>
          <w:szCs w:val="22"/>
        </w:rPr>
        <w:t>. N</w:t>
      </w:r>
      <w:r w:rsidRPr="0015574B">
        <w:rPr>
          <w:color w:val="000000"/>
          <w:sz w:val="22"/>
          <w:szCs w:val="22"/>
          <w:shd w:val="clear" w:color="auto" w:fill="FFFFFF"/>
        </w:rPr>
        <w:t xml:space="preserve">onperformance subjects the </w:t>
      </w:r>
      <w:r w:rsidR="00291645" w:rsidRPr="0015574B">
        <w:rPr>
          <w:color w:val="000000"/>
          <w:sz w:val="22"/>
          <w:szCs w:val="22"/>
          <w:shd w:val="clear" w:color="auto" w:fill="FFFFFF"/>
        </w:rPr>
        <w:t>Vendor</w:t>
      </w:r>
      <w:r w:rsidRPr="0015574B">
        <w:rPr>
          <w:color w:val="000000"/>
          <w:sz w:val="22"/>
          <w:szCs w:val="22"/>
          <w:shd w:val="clear" w:color="auto" w:fill="FFFFFF"/>
        </w:rPr>
        <w:t xml:space="preserve"> to specified sanctions in instances where the </w:t>
      </w:r>
      <w:r w:rsidR="00291645" w:rsidRPr="0015574B">
        <w:rPr>
          <w:color w:val="000000"/>
          <w:sz w:val="22"/>
          <w:szCs w:val="22"/>
          <w:shd w:val="clear" w:color="auto" w:fill="FFFFFF"/>
        </w:rPr>
        <w:t>Vendor</w:t>
      </w:r>
      <w:r w:rsidRPr="0015574B">
        <w:rPr>
          <w:color w:val="000000"/>
          <w:sz w:val="22"/>
          <w:szCs w:val="22"/>
          <w:shd w:val="clear" w:color="auto" w:fill="FFFFFF"/>
        </w:rPr>
        <w:t xml:space="preserve"> violates or breaches contract terms. </w:t>
      </w:r>
      <w:r w:rsidR="00D51373" w:rsidRPr="00F31B69">
        <w:rPr>
          <w:color w:val="000000"/>
          <w:sz w:val="22"/>
          <w:szCs w:val="22"/>
          <w:highlight w:val="yellow"/>
          <w:shd w:val="clear" w:color="auto" w:fill="FFFFFF"/>
        </w:rPr>
        <w:t>The SFA</w:t>
      </w:r>
      <w:r w:rsidRPr="00F31B69">
        <w:rPr>
          <w:color w:val="000000"/>
          <w:sz w:val="22"/>
          <w:szCs w:val="22"/>
          <w:highlight w:val="yellow"/>
          <w:shd w:val="clear" w:color="auto" w:fill="FFFFFF"/>
        </w:rPr>
        <w:t xml:space="preserve"> shall indicate these sanctions in accordance with the procurement provisions stated in §210.21.</w:t>
      </w:r>
    </w:p>
    <w:p w14:paraId="0EAEBD35" w14:textId="77777777" w:rsidR="00C04885" w:rsidRPr="0015574B" w:rsidRDefault="00291645" w:rsidP="00D80E56">
      <w:pPr>
        <w:numPr>
          <w:ilvl w:val="0"/>
          <w:numId w:val="15"/>
        </w:numPr>
        <w:spacing w:after="120" w:line="240" w:lineRule="auto"/>
        <w:jc w:val="both"/>
        <w:rPr>
          <w:rFonts w:eastAsia="MS Mincho"/>
          <w:sz w:val="22"/>
          <w:szCs w:val="22"/>
        </w:rPr>
      </w:pPr>
      <w:r w:rsidRPr="0015574B">
        <w:rPr>
          <w:rFonts w:eastAsia="MS Mincho"/>
          <w:sz w:val="22"/>
          <w:szCs w:val="22"/>
        </w:rPr>
        <w:t>Vendor</w:t>
      </w:r>
      <w:r w:rsidR="00C04885" w:rsidRPr="0015574B">
        <w:rPr>
          <w:rFonts w:eastAsia="MS Mincho"/>
          <w:sz w:val="22"/>
          <w:szCs w:val="22"/>
        </w:rPr>
        <w:t xml:space="preserve"> shall promptly pay </w:t>
      </w:r>
      <w:r w:rsidR="00D41529">
        <w:rPr>
          <w:rFonts w:eastAsia="MS Mincho"/>
          <w:sz w:val="22"/>
          <w:szCs w:val="22"/>
        </w:rPr>
        <w:t>t</w:t>
      </w:r>
      <w:r w:rsidR="00D51373" w:rsidRPr="0015574B">
        <w:rPr>
          <w:rFonts w:eastAsia="MS Mincho"/>
          <w:sz w:val="22"/>
          <w:szCs w:val="22"/>
        </w:rPr>
        <w:t>he SFA</w:t>
      </w:r>
      <w:r w:rsidR="00C04885" w:rsidRPr="0015574B">
        <w:rPr>
          <w:rFonts w:eastAsia="MS Mincho"/>
          <w:sz w:val="22"/>
          <w:szCs w:val="22"/>
        </w:rPr>
        <w:t xml:space="preserve"> t</w:t>
      </w:r>
      <w:r w:rsidR="00D41529">
        <w:rPr>
          <w:rFonts w:eastAsia="MS Mincho"/>
          <w:sz w:val="22"/>
          <w:szCs w:val="22"/>
        </w:rPr>
        <w:t>he full amount of any meal over</w:t>
      </w:r>
      <w:r w:rsidR="00C04885" w:rsidRPr="0015574B">
        <w:rPr>
          <w:rFonts w:eastAsia="MS Mincho"/>
          <w:sz w:val="22"/>
          <w:szCs w:val="22"/>
        </w:rPr>
        <w:t xml:space="preserve">claims, disallowed costs or other fiscal actions which are attributable to </w:t>
      </w:r>
      <w:r w:rsidRPr="0015574B">
        <w:rPr>
          <w:rFonts w:eastAsia="MS Mincho"/>
          <w:sz w:val="22"/>
          <w:szCs w:val="22"/>
        </w:rPr>
        <w:t>Vendor</w:t>
      </w:r>
      <w:r w:rsidR="00C04885" w:rsidRPr="0015574B">
        <w:rPr>
          <w:rFonts w:eastAsia="MS Mincho"/>
          <w:sz w:val="22"/>
          <w:szCs w:val="22"/>
        </w:rPr>
        <w:t xml:space="preserve">’s actions </w:t>
      </w:r>
      <w:r w:rsidR="00D41529">
        <w:rPr>
          <w:rFonts w:eastAsia="MS Mincho"/>
          <w:sz w:val="22"/>
          <w:szCs w:val="22"/>
        </w:rPr>
        <w:t>hereunder, including those over</w:t>
      </w:r>
      <w:r w:rsidR="00C04885" w:rsidRPr="0015574B">
        <w:rPr>
          <w:rFonts w:eastAsia="MS Mincho"/>
          <w:sz w:val="22"/>
          <w:szCs w:val="22"/>
        </w:rPr>
        <w:t>claims based on review or audit findings that occurred during the Effective Dates of original and renewal contracts</w:t>
      </w:r>
      <w:r w:rsidR="008E4F34">
        <w:rPr>
          <w:rFonts w:eastAsia="MS Mincho"/>
          <w:sz w:val="22"/>
          <w:szCs w:val="22"/>
        </w:rPr>
        <w:t>, or beyond the contract expiration date if necessary</w:t>
      </w:r>
      <w:r w:rsidR="00C04885" w:rsidRPr="0015574B">
        <w:rPr>
          <w:rFonts w:eastAsia="MS Mincho"/>
          <w:sz w:val="22"/>
          <w:szCs w:val="22"/>
        </w:rPr>
        <w:t>.</w:t>
      </w:r>
      <w:r w:rsidR="00445FBD">
        <w:rPr>
          <w:rFonts w:eastAsia="MS Mincho"/>
          <w:sz w:val="22"/>
          <w:szCs w:val="22"/>
        </w:rPr>
        <w:t xml:space="preserve">    </w:t>
      </w:r>
    </w:p>
    <w:p w14:paraId="609D4A5B" w14:textId="77777777" w:rsidR="00C04885" w:rsidRPr="0015574B" w:rsidRDefault="00D51373" w:rsidP="00D80E56">
      <w:pPr>
        <w:numPr>
          <w:ilvl w:val="0"/>
          <w:numId w:val="15"/>
        </w:numPr>
        <w:spacing w:after="120" w:line="240" w:lineRule="auto"/>
        <w:jc w:val="both"/>
        <w:rPr>
          <w:sz w:val="22"/>
          <w:szCs w:val="22"/>
        </w:rPr>
      </w:pPr>
      <w:r w:rsidRPr="0015574B">
        <w:rPr>
          <w:sz w:val="22"/>
          <w:szCs w:val="22"/>
        </w:rPr>
        <w:t>The SFA</w:t>
      </w:r>
      <w:r w:rsidR="00C04885" w:rsidRPr="0015574B">
        <w:rPr>
          <w:sz w:val="22"/>
          <w:szCs w:val="22"/>
        </w:rPr>
        <w:t xml:space="preserve"> is the responsible authority with</w:t>
      </w:r>
      <w:r w:rsidR="00D41529">
        <w:rPr>
          <w:sz w:val="22"/>
          <w:szCs w:val="22"/>
        </w:rPr>
        <w:t>out recourse to USDA or D</w:t>
      </w:r>
      <w:r w:rsidR="00C04885" w:rsidRPr="0015574B">
        <w:rPr>
          <w:sz w:val="22"/>
          <w:szCs w:val="22"/>
        </w:rPr>
        <w:t>D</w:t>
      </w:r>
      <w:r w:rsidR="00D41529">
        <w:rPr>
          <w:sz w:val="22"/>
          <w:szCs w:val="22"/>
        </w:rPr>
        <w:t>O</w:t>
      </w:r>
      <w:r w:rsidR="00C04885" w:rsidRPr="0015574B">
        <w:rPr>
          <w:sz w:val="22"/>
          <w:szCs w:val="22"/>
        </w:rPr>
        <w:t xml:space="preserve">E for the settlement and satisfaction of all contractual and administrative issues arising in any way from this Contract.  Such </w:t>
      </w:r>
      <w:r w:rsidR="00C04885" w:rsidRPr="0015574B">
        <w:rPr>
          <w:sz w:val="22"/>
          <w:szCs w:val="22"/>
        </w:rPr>
        <w:lastRenderedPageBreak/>
        <w:t xml:space="preserve">authority includes, but is not limited to, source evaluation, protests, disputes, claims or other matters of a contractual nature.  </w:t>
      </w:r>
      <w:r w:rsidR="00C04885" w:rsidRPr="0015574B">
        <w:rPr>
          <w:color w:val="000000"/>
          <w:sz w:val="22"/>
          <w:szCs w:val="22"/>
        </w:rPr>
        <w:t>Matters concerning violation of law are to be re</w:t>
      </w:r>
      <w:r w:rsidR="00F31B69">
        <w:rPr>
          <w:color w:val="000000"/>
          <w:sz w:val="22"/>
          <w:szCs w:val="22"/>
        </w:rPr>
        <w:t>ferred to the local, State, or f</w:t>
      </w:r>
      <w:r w:rsidR="00C04885" w:rsidRPr="0015574B">
        <w:rPr>
          <w:color w:val="000000"/>
          <w:sz w:val="22"/>
          <w:szCs w:val="22"/>
        </w:rPr>
        <w:t>ederal authority that has proper jurisdiction.</w:t>
      </w:r>
    </w:p>
    <w:p w14:paraId="0D3A766E" w14:textId="77777777" w:rsidR="00C04885" w:rsidRPr="0015574B" w:rsidRDefault="00C04885" w:rsidP="00D80E56">
      <w:pPr>
        <w:keepNext/>
        <w:spacing w:after="0" w:line="240" w:lineRule="auto"/>
        <w:jc w:val="both"/>
        <w:outlineLvl w:val="2"/>
        <w:rPr>
          <w:rFonts w:eastAsia="MS Mincho"/>
          <w:b/>
          <w:bCs/>
          <w:i/>
          <w:sz w:val="22"/>
          <w:szCs w:val="22"/>
          <w:u w:val="single"/>
          <w:lang w:val="x-none" w:eastAsia="x-none"/>
        </w:rPr>
      </w:pPr>
      <w:bookmarkStart w:id="93" w:name="_Toc385940635"/>
      <w:bookmarkStart w:id="94" w:name="_Toc61528401"/>
      <w:bookmarkStart w:id="95" w:name="_Toc61528577"/>
      <w:r w:rsidRPr="0015574B">
        <w:rPr>
          <w:rFonts w:eastAsia="MS Mincho"/>
          <w:b/>
          <w:bCs/>
          <w:i/>
          <w:sz w:val="22"/>
          <w:szCs w:val="22"/>
          <w:u w:val="single"/>
          <w:lang w:val="x-none" w:eastAsia="x-none"/>
        </w:rPr>
        <w:t>M.  Insurance</w:t>
      </w:r>
      <w:bookmarkEnd w:id="93"/>
      <w:bookmarkEnd w:id="94"/>
      <w:bookmarkEnd w:id="95"/>
    </w:p>
    <w:p w14:paraId="16DE069F" w14:textId="77777777" w:rsidR="00DB322E" w:rsidRPr="00DB322E" w:rsidRDefault="00DB322E" w:rsidP="00D80E56">
      <w:pPr>
        <w:pStyle w:val="ListParagraph"/>
        <w:keepNext/>
        <w:numPr>
          <w:ilvl w:val="0"/>
          <w:numId w:val="59"/>
        </w:numPr>
        <w:suppressAutoHyphens/>
        <w:spacing w:after="60"/>
        <w:ind w:left="360" w:hanging="360"/>
        <w:jc w:val="both"/>
        <w:outlineLvl w:val="3"/>
        <w:rPr>
          <w:b/>
          <w:bCs/>
          <w:sz w:val="22"/>
          <w:szCs w:val="22"/>
          <w:lang w:eastAsia="zh-CN"/>
        </w:rPr>
      </w:pPr>
      <w:bookmarkStart w:id="96" w:name="_Toc385940636"/>
      <w:bookmarkStart w:id="97" w:name="_Toc61528402"/>
      <w:bookmarkStart w:id="98" w:name="_Toc61528578"/>
      <w:r w:rsidRPr="00DB322E">
        <w:rPr>
          <w:bCs/>
          <w:sz w:val="22"/>
          <w:szCs w:val="22"/>
          <w:lang w:eastAsia="zh-CN"/>
        </w:rPr>
        <w:t>Vendor recognizes that it is operating as an independent contractor and that it is liable for any and all losses, penalties, damages, expenses, attorney’s fees, judgments, and/or settlements incurred by reason of injury to or death of any and all persons, or injury to any and all property, of any nature, arising out of the vendor’s negligent performance under this contract, and particularly without limiting the foregoing, caused by, resulting from, or arising out of any act of omission on the part of the vendor in their negligent performance under this contract.</w:t>
      </w:r>
    </w:p>
    <w:p w14:paraId="5EB0BF20" w14:textId="77777777" w:rsidR="00DB322E" w:rsidRPr="00DB322E" w:rsidRDefault="00DB322E" w:rsidP="00D80E56">
      <w:pPr>
        <w:keepNext/>
        <w:suppressAutoHyphens/>
        <w:spacing w:before="240" w:after="60" w:line="240" w:lineRule="auto"/>
        <w:ind w:left="360" w:hanging="360"/>
        <w:jc w:val="both"/>
        <w:outlineLvl w:val="3"/>
        <w:rPr>
          <w:bCs/>
          <w:sz w:val="22"/>
          <w:szCs w:val="22"/>
          <w:lang w:eastAsia="zh-CN"/>
        </w:rPr>
      </w:pPr>
      <w:r w:rsidRPr="00DB322E">
        <w:rPr>
          <w:bCs/>
          <w:sz w:val="22"/>
          <w:szCs w:val="22"/>
          <w:lang w:eastAsia="zh-CN"/>
        </w:rPr>
        <w:t>2.</w:t>
      </w:r>
      <w:r w:rsidRPr="00DB322E">
        <w:rPr>
          <w:bCs/>
          <w:sz w:val="22"/>
          <w:szCs w:val="22"/>
          <w:lang w:eastAsia="zh-CN"/>
        </w:rPr>
        <w:tab/>
        <w:t xml:space="preserve">The vendor shall maintain such insurance as will protect against claims under Worker’s Compensation Act and from any other claims for damages for personal injury, including death, which may arise from operations under this contract.  The vendor is an independent contractor and is not an employee of </w:t>
      </w:r>
      <w:r w:rsidR="00311B6F">
        <w:rPr>
          <w:bCs/>
          <w:sz w:val="22"/>
          <w:szCs w:val="22"/>
          <w:lang w:eastAsia="zh-CN"/>
        </w:rPr>
        <w:t>the SFA.</w:t>
      </w:r>
    </w:p>
    <w:p w14:paraId="3DA125C3" w14:textId="77777777" w:rsidR="00DB322E" w:rsidRPr="00DB322E" w:rsidRDefault="00DB322E" w:rsidP="00D80E56">
      <w:pPr>
        <w:keepNext/>
        <w:suppressAutoHyphens/>
        <w:spacing w:before="240" w:after="60" w:line="240" w:lineRule="auto"/>
        <w:ind w:left="360" w:hanging="360"/>
        <w:jc w:val="both"/>
        <w:outlineLvl w:val="3"/>
        <w:rPr>
          <w:b/>
          <w:bCs/>
          <w:sz w:val="22"/>
          <w:szCs w:val="22"/>
          <w:lang w:eastAsia="zh-CN"/>
        </w:rPr>
      </w:pPr>
      <w:r w:rsidRPr="00DB322E">
        <w:rPr>
          <w:bCs/>
          <w:sz w:val="22"/>
          <w:szCs w:val="22"/>
          <w:lang w:eastAsia="zh-CN"/>
        </w:rPr>
        <w:t>3.</w:t>
      </w:r>
      <w:r w:rsidRPr="00DB322E">
        <w:rPr>
          <w:bCs/>
          <w:sz w:val="22"/>
          <w:szCs w:val="22"/>
          <w:lang w:eastAsia="zh-CN"/>
        </w:rPr>
        <w:tab/>
        <w:t>During the term of this contract, the vendor shall, at its own expense, carry insurance minimum limits as follows:</w:t>
      </w:r>
    </w:p>
    <w:tbl>
      <w:tblPr>
        <w:tblW w:w="0" w:type="auto"/>
        <w:tblInd w:w="1435" w:type="dxa"/>
        <w:tblLayout w:type="fixed"/>
        <w:tblLook w:val="0000" w:firstRow="0" w:lastRow="0" w:firstColumn="0" w:lastColumn="0" w:noHBand="0" w:noVBand="0"/>
      </w:tblPr>
      <w:tblGrid>
        <w:gridCol w:w="400"/>
        <w:gridCol w:w="3290"/>
        <w:gridCol w:w="2192"/>
      </w:tblGrid>
      <w:tr w:rsidR="00DB322E" w:rsidRPr="00DB322E" w14:paraId="4D3D0A21" w14:textId="77777777" w:rsidTr="00DB322E">
        <w:tc>
          <w:tcPr>
            <w:tcW w:w="400" w:type="dxa"/>
            <w:tcBorders>
              <w:top w:val="single" w:sz="4" w:space="0" w:color="000000"/>
              <w:left w:val="single" w:sz="4" w:space="0" w:color="000000"/>
              <w:bottom w:val="single" w:sz="4" w:space="0" w:color="000000"/>
            </w:tcBorders>
            <w:shd w:val="clear" w:color="auto" w:fill="auto"/>
          </w:tcPr>
          <w:p w14:paraId="6A327C55" w14:textId="77777777" w:rsidR="00DB322E" w:rsidRPr="00DB322E" w:rsidRDefault="00DB322E" w:rsidP="00D80E56">
            <w:pPr>
              <w:suppressAutoHyphens/>
              <w:snapToGrid w:val="0"/>
              <w:spacing w:after="0" w:line="240" w:lineRule="auto"/>
              <w:jc w:val="both"/>
              <w:rPr>
                <w:sz w:val="22"/>
                <w:szCs w:val="22"/>
                <w:lang w:eastAsia="zh-CN"/>
              </w:rPr>
            </w:pPr>
            <w:r w:rsidRPr="00DB322E">
              <w:rPr>
                <w:sz w:val="22"/>
                <w:szCs w:val="22"/>
                <w:lang w:eastAsia="zh-CN"/>
              </w:rPr>
              <w:t>a.</w:t>
            </w:r>
          </w:p>
        </w:tc>
        <w:tc>
          <w:tcPr>
            <w:tcW w:w="3290" w:type="dxa"/>
            <w:tcBorders>
              <w:top w:val="single" w:sz="4" w:space="0" w:color="000000"/>
              <w:left w:val="single" w:sz="4" w:space="0" w:color="000000"/>
              <w:bottom w:val="single" w:sz="4" w:space="0" w:color="000000"/>
            </w:tcBorders>
            <w:shd w:val="clear" w:color="auto" w:fill="auto"/>
          </w:tcPr>
          <w:p w14:paraId="2DD8C88F" w14:textId="77777777" w:rsidR="00DB322E" w:rsidRPr="00DB322E" w:rsidRDefault="00DB322E" w:rsidP="00D80E56">
            <w:pPr>
              <w:suppressAutoHyphens/>
              <w:snapToGrid w:val="0"/>
              <w:spacing w:after="0" w:line="240" w:lineRule="auto"/>
              <w:jc w:val="both"/>
              <w:rPr>
                <w:sz w:val="22"/>
                <w:szCs w:val="22"/>
                <w:lang w:eastAsia="zh-CN"/>
              </w:rPr>
            </w:pPr>
            <w:r w:rsidRPr="00DB322E">
              <w:rPr>
                <w:sz w:val="22"/>
                <w:szCs w:val="22"/>
                <w:lang w:eastAsia="zh-CN"/>
              </w:rPr>
              <w:t>Comprehensive General Liability</w:t>
            </w: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14:paraId="7092DD34" w14:textId="77777777" w:rsidR="00DB322E" w:rsidRPr="00DB322E" w:rsidRDefault="00DB322E" w:rsidP="00D80E56">
            <w:pPr>
              <w:suppressAutoHyphens/>
              <w:snapToGrid w:val="0"/>
              <w:spacing w:after="0" w:line="240" w:lineRule="auto"/>
              <w:jc w:val="both"/>
              <w:rPr>
                <w:sz w:val="22"/>
                <w:szCs w:val="22"/>
                <w:lang w:eastAsia="zh-CN"/>
              </w:rPr>
            </w:pPr>
            <w:r w:rsidRPr="00DB322E">
              <w:rPr>
                <w:sz w:val="22"/>
                <w:szCs w:val="22"/>
                <w:lang w:eastAsia="zh-CN"/>
              </w:rPr>
              <w:t>$1,000,000</w:t>
            </w:r>
          </w:p>
        </w:tc>
      </w:tr>
      <w:tr w:rsidR="00DB322E" w:rsidRPr="00DB322E" w14:paraId="26501A9F" w14:textId="77777777" w:rsidTr="00DB322E">
        <w:trPr>
          <w:trHeight w:val="854"/>
        </w:trPr>
        <w:tc>
          <w:tcPr>
            <w:tcW w:w="400" w:type="dxa"/>
            <w:tcBorders>
              <w:top w:val="single" w:sz="4" w:space="0" w:color="000000"/>
              <w:left w:val="single" w:sz="4" w:space="0" w:color="000000"/>
              <w:bottom w:val="single" w:sz="4" w:space="0" w:color="000000"/>
            </w:tcBorders>
            <w:shd w:val="clear" w:color="auto" w:fill="auto"/>
          </w:tcPr>
          <w:p w14:paraId="39BA5FBE" w14:textId="77777777" w:rsidR="00DB322E" w:rsidRPr="00DB322E" w:rsidRDefault="00DB322E" w:rsidP="00D80E56">
            <w:pPr>
              <w:suppressAutoHyphens/>
              <w:snapToGrid w:val="0"/>
              <w:spacing w:after="0" w:line="240" w:lineRule="auto"/>
              <w:jc w:val="both"/>
              <w:rPr>
                <w:sz w:val="22"/>
                <w:szCs w:val="22"/>
                <w:lang w:eastAsia="zh-CN"/>
              </w:rPr>
            </w:pPr>
            <w:r w:rsidRPr="00DB322E">
              <w:rPr>
                <w:sz w:val="22"/>
                <w:szCs w:val="22"/>
                <w:lang w:eastAsia="zh-CN"/>
              </w:rPr>
              <w:t>b.</w:t>
            </w:r>
          </w:p>
        </w:tc>
        <w:tc>
          <w:tcPr>
            <w:tcW w:w="3290" w:type="dxa"/>
            <w:tcBorders>
              <w:top w:val="single" w:sz="4" w:space="0" w:color="000000"/>
              <w:left w:val="single" w:sz="4" w:space="0" w:color="000000"/>
              <w:bottom w:val="single" w:sz="4" w:space="0" w:color="000000"/>
            </w:tcBorders>
            <w:shd w:val="clear" w:color="auto" w:fill="auto"/>
          </w:tcPr>
          <w:p w14:paraId="3DF7C800" w14:textId="77777777" w:rsidR="00DB322E" w:rsidRPr="00DB322E" w:rsidRDefault="00DB322E" w:rsidP="00D80E56">
            <w:pPr>
              <w:suppressAutoHyphens/>
              <w:snapToGrid w:val="0"/>
              <w:spacing w:after="0" w:line="240" w:lineRule="auto"/>
              <w:jc w:val="both"/>
              <w:rPr>
                <w:sz w:val="22"/>
                <w:szCs w:val="22"/>
                <w:lang w:eastAsia="zh-CN"/>
              </w:rPr>
            </w:pPr>
            <w:r w:rsidRPr="00DB322E">
              <w:rPr>
                <w:sz w:val="22"/>
                <w:szCs w:val="22"/>
                <w:lang w:eastAsia="zh-CN"/>
              </w:rPr>
              <w:t>Professional Liability/Misc. Error &amp; Omissions/Product Liability</w:t>
            </w: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14:paraId="65C088E1" w14:textId="77777777" w:rsidR="00DB322E" w:rsidRPr="00DB322E" w:rsidRDefault="00DB322E" w:rsidP="00D80E56">
            <w:pPr>
              <w:suppressAutoHyphens/>
              <w:snapToGrid w:val="0"/>
              <w:spacing w:after="0" w:line="240" w:lineRule="auto"/>
              <w:jc w:val="both"/>
              <w:rPr>
                <w:sz w:val="22"/>
                <w:szCs w:val="22"/>
                <w:lang w:eastAsia="zh-CN"/>
              </w:rPr>
            </w:pPr>
            <w:r w:rsidRPr="00DB322E">
              <w:rPr>
                <w:sz w:val="22"/>
                <w:szCs w:val="22"/>
                <w:lang w:eastAsia="zh-CN"/>
              </w:rPr>
              <w:t>$1,000,000/$3,000,000</w:t>
            </w:r>
          </w:p>
        </w:tc>
      </w:tr>
    </w:tbl>
    <w:p w14:paraId="6A1A1B67" w14:textId="77777777" w:rsidR="00DB322E" w:rsidRPr="00DB322E" w:rsidRDefault="00DB322E" w:rsidP="00D80E56">
      <w:pPr>
        <w:suppressAutoHyphens/>
        <w:spacing w:after="0" w:line="240" w:lineRule="auto"/>
        <w:jc w:val="both"/>
        <w:rPr>
          <w:sz w:val="22"/>
          <w:szCs w:val="22"/>
          <w:lang w:eastAsia="zh-CN"/>
        </w:rPr>
      </w:pPr>
    </w:p>
    <w:p w14:paraId="069A2FDD" w14:textId="77777777" w:rsidR="00DB322E" w:rsidRPr="00DB322E" w:rsidRDefault="00DB322E" w:rsidP="00D80E56">
      <w:pPr>
        <w:suppressAutoHyphens/>
        <w:spacing w:after="0" w:line="240" w:lineRule="auto"/>
        <w:ind w:left="1440"/>
        <w:jc w:val="both"/>
        <w:rPr>
          <w:sz w:val="22"/>
          <w:szCs w:val="22"/>
          <w:lang w:eastAsia="zh-CN"/>
        </w:rPr>
      </w:pPr>
      <w:r w:rsidRPr="00DB322E">
        <w:rPr>
          <w:sz w:val="22"/>
          <w:szCs w:val="22"/>
          <w:lang w:eastAsia="zh-CN"/>
        </w:rPr>
        <w:t>If the contractual service requires the transportation of departmental clients or staff, the vendor shall, in addition to the above coverages, secure at its own expense the following coverage:</w:t>
      </w:r>
    </w:p>
    <w:p w14:paraId="642AE4E9" w14:textId="77777777" w:rsidR="00DB322E" w:rsidRPr="00DB322E" w:rsidRDefault="00DB322E" w:rsidP="00D80E56">
      <w:pPr>
        <w:suppressAutoHyphens/>
        <w:spacing w:after="0" w:line="240" w:lineRule="auto"/>
        <w:ind w:left="2880"/>
        <w:jc w:val="both"/>
        <w:rPr>
          <w:sz w:val="22"/>
          <w:szCs w:val="22"/>
          <w:lang w:eastAsia="zh-CN"/>
        </w:rPr>
      </w:pPr>
    </w:p>
    <w:tbl>
      <w:tblPr>
        <w:tblW w:w="0" w:type="auto"/>
        <w:tblInd w:w="1435" w:type="dxa"/>
        <w:tblLayout w:type="fixed"/>
        <w:tblLook w:val="0000" w:firstRow="0" w:lastRow="0" w:firstColumn="0" w:lastColumn="0" w:noHBand="0" w:noVBand="0"/>
      </w:tblPr>
      <w:tblGrid>
        <w:gridCol w:w="425"/>
        <w:gridCol w:w="3294"/>
        <w:gridCol w:w="2163"/>
      </w:tblGrid>
      <w:tr w:rsidR="00DB322E" w:rsidRPr="00DB322E" w14:paraId="788535C8" w14:textId="77777777" w:rsidTr="00DB322E">
        <w:tc>
          <w:tcPr>
            <w:tcW w:w="425" w:type="dxa"/>
            <w:tcBorders>
              <w:top w:val="single" w:sz="4" w:space="0" w:color="000000"/>
              <w:left w:val="single" w:sz="4" w:space="0" w:color="000000"/>
              <w:bottom w:val="single" w:sz="4" w:space="0" w:color="000000"/>
            </w:tcBorders>
            <w:shd w:val="clear" w:color="auto" w:fill="auto"/>
          </w:tcPr>
          <w:p w14:paraId="5C9C9E40" w14:textId="77777777" w:rsidR="00DB322E" w:rsidRPr="00DB322E" w:rsidRDefault="00DB322E" w:rsidP="00D80E56">
            <w:pPr>
              <w:suppressAutoHyphens/>
              <w:snapToGrid w:val="0"/>
              <w:spacing w:after="0" w:line="240" w:lineRule="auto"/>
              <w:jc w:val="both"/>
              <w:rPr>
                <w:sz w:val="22"/>
                <w:szCs w:val="22"/>
                <w:lang w:eastAsia="zh-CN"/>
              </w:rPr>
            </w:pPr>
            <w:r w:rsidRPr="00DB322E">
              <w:rPr>
                <w:sz w:val="22"/>
                <w:szCs w:val="22"/>
                <w:lang w:eastAsia="zh-CN"/>
              </w:rPr>
              <w:t>a.</w:t>
            </w:r>
          </w:p>
        </w:tc>
        <w:tc>
          <w:tcPr>
            <w:tcW w:w="3294" w:type="dxa"/>
            <w:tcBorders>
              <w:top w:val="single" w:sz="4" w:space="0" w:color="000000"/>
              <w:left w:val="single" w:sz="4" w:space="0" w:color="000000"/>
              <w:bottom w:val="single" w:sz="4" w:space="0" w:color="000000"/>
            </w:tcBorders>
            <w:shd w:val="clear" w:color="auto" w:fill="auto"/>
          </w:tcPr>
          <w:p w14:paraId="7F6FF4C2" w14:textId="77777777" w:rsidR="00DB322E" w:rsidRPr="00DB322E" w:rsidRDefault="00DB322E" w:rsidP="00D80E56">
            <w:pPr>
              <w:suppressAutoHyphens/>
              <w:snapToGrid w:val="0"/>
              <w:spacing w:after="0" w:line="240" w:lineRule="auto"/>
              <w:jc w:val="both"/>
              <w:rPr>
                <w:sz w:val="22"/>
                <w:szCs w:val="22"/>
                <w:lang w:eastAsia="zh-CN"/>
              </w:rPr>
            </w:pPr>
            <w:r w:rsidRPr="00DB322E">
              <w:rPr>
                <w:sz w:val="22"/>
                <w:szCs w:val="22"/>
                <w:lang w:eastAsia="zh-CN"/>
              </w:rPr>
              <w:t>Automotive Liability (Bodily Injury)</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050DABD1" w14:textId="77777777" w:rsidR="00DB322E" w:rsidRPr="00DB322E" w:rsidRDefault="00DB322E" w:rsidP="00D80E56">
            <w:pPr>
              <w:suppressAutoHyphens/>
              <w:snapToGrid w:val="0"/>
              <w:spacing w:after="0" w:line="240" w:lineRule="auto"/>
              <w:jc w:val="both"/>
              <w:rPr>
                <w:sz w:val="22"/>
                <w:szCs w:val="22"/>
                <w:lang w:eastAsia="zh-CN"/>
              </w:rPr>
            </w:pPr>
            <w:r w:rsidRPr="00DB322E">
              <w:rPr>
                <w:sz w:val="22"/>
                <w:szCs w:val="22"/>
                <w:lang w:eastAsia="zh-CN"/>
              </w:rPr>
              <w:t>$100,000/$300,000</w:t>
            </w:r>
          </w:p>
        </w:tc>
      </w:tr>
      <w:tr w:rsidR="00DB322E" w:rsidRPr="00DB322E" w14:paraId="5D5C792D" w14:textId="77777777" w:rsidTr="00DB322E">
        <w:tc>
          <w:tcPr>
            <w:tcW w:w="425" w:type="dxa"/>
            <w:tcBorders>
              <w:top w:val="single" w:sz="4" w:space="0" w:color="000000"/>
              <w:left w:val="single" w:sz="4" w:space="0" w:color="000000"/>
              <w:bottom w:val="single" w:sz="4" w:space="0" w:color="000000"/>
            </w:tcBorders>
            <w:shd w:val="clear" w:color="auto" w:fill="auto"/>
          </w:tcPr>
          <w:p w14:paraId="296D3717" w14:textId="77777777" w:rsidR="00DB322E" w:rsidRPr="00DB322E" w:rsidRDefault="00DB322E" w:rsidP="00D80E56">
            <w:pPr>
              <w:suppressAutoHyphens/>
              <w:snapToGrid w:val="0"/>
              <w:spacing w:after="0" w:line="240" w:lineRule="auto"/>
              <w:jc w:val="both"/>
              <w:rPr>
                <w:sz w:val="22"/>
                <w:szCs w:val="22"/>
                <w:lang w:eastAsia="zh-CN"/>
              </w:rPr>
            </w:pPr>
            <w:r w:rsidRPr="00DB322E">
              <w:rPr>
                <w:sz w:val="22"/>
                <w:szCs w:val="22"/>
                <w:lang w:eastAsia="zh-CN"/>
              </w:rPr>
              <w:t>b.</w:t>
            </w:r>
          </w:p>
        </w:tc>
        <w:tc>
          <w:tcPr>
            <w:tcW w:w="3294" w:type="dxa"/>
            <w:tcBorders>
              <w:top w:val="single" w:sz="4" w:space="0" w:color="000000"/>
              <w:left w:val="single" w:sz="4" w:space="0" w:color="000000"/>
              <w:bottom w:val="single" w:sz="4" w:space="0" w:color="000000"/>
            </w:tcBorders>
            <w:shd w:val="clear" w:color="auto" w:fill="auto"/>
          </w:tcPr>
          <w:p w14:paraId="5DE72387" w14:textId="77777777" w:rsidR="00DB322E" w:rsidRPr="00DB322E" w:rsidRDefault="00DB322E" w:rsidP="00D80E56">
            <w:pPr>
              <w:suppressAutoHyphens/>
              <w:snapToGrid w:val="0"/>
              <w:spacing w:after="0" w:line="240" w:lineRule="auto"/>
              <w:jc w:val="both"/>
              <w:rPr>
                <w:sz w:val="22"/>
                <w:szCs w:val="22"/>
                <w:lang w:eastAsia="zh-CN"/>
              </w:rPr>
            </w:pPr>
            <w:r w:rsidRPr="00DB322E">
              <w:rPr>
                <w:sz w:val="22"/>
                <w:szCs w:val="22"/>
                <w:lang w:eastAsia="zh-CN"/>
              </w:rPr>
              <w:t>Automotive Property Damage (to others)</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074AD866" w14:textId="77777777" w:rsidR="00DB322E" w:rsidRPr="00DB322E" w:rsidRDefault="00DB322E" w:rsidP="00D80E56">
            <w:pPr>
              <w:suppressAutoHyphens/>
              <w:snapToGrid w:val="0"/>
              <w:spacing w:after="0" w:line="240" w:lineRule="auto"/>
              <w:jc w:val="both"/>
              <w:rPr>
                <w:sz w:val="22"/>
                <w:szCs w:val="22"/>
                <w:lang w:eastAsia="zh-CN"/>
              </w:rPr>
            </w:pPr>
            <w:r w:rsidRPr="00DB322E">
              <w:rPr>
                <w:sz w:val="22"/>
                <w:szCs w:val="22"/>
                <w:lang w:eastAsia="zh-CN"/>
              </w:rPr>
              <w:t>$ 25,000</w:t>
            </w:r>
          </w:p>
        </w:tc>
      </w:tr>
    </w:tbl>
    <w:p w14:paraId="3FA18F0F" w14:textId="77777777" w:rsidR="00DB322E" w:rsidRPr="00DB322E" w:rsidRDefault="00DB322E" w:rsidP="00D80E56">
      <w:pPr>
        <w:pStyle w:val="ListParagraph"/>
        <w:keepNext/>
        <w:numPr>
          <w:ilvl w:val="0"/>
          <w:numId w:val="14"/>
        </w:numPr>
        <w:suppressAutoHyphens/>
        <w:spacing w:before="240" w:after="60"/>
        <w:jc w:val="both"/>
        <w:outlineLvl w:val="3"/>
        <w:rPr>
          <w:bCs/>
          <w:sz w:val="22"/>
          <w:szCs w:val="22"/>
          <w:lang w:eastAsia="zh-CN"/>
        </w:rPr>
      </w:pPr>
      <w:r w:rsidRPr="00DB322E">
        <w:rPr>
          <w:bCs/>
          <w:sz w:val="22"/>
          <w:szCs w:val="22"/>
          <w:lang w:eastAsia="zh-CN"/>
        </w:rPr>
        <w:t xml:space="preserve">The vendor shall provide a certificate of insurance as proof that the vendor has the required insurance. </w:t>
      </w:r>
    </w:p>
    <w:p w14:paraId="33FA18E1" w14:textId="77777777" w:rsidR="008C659C" w:rsidRDefault="008C659C" w:rsidP="00D80E56">
      <w:pPr>
        <w:keepNext/>
        <w:spacing w:after="0" w:line="240" w:lineRule="auto"/>
        <w:jc w:val="both"/>
        <w:outlineLvl w:val="2"/>
        <w:rPr>
          <w:rFonts w:eastAsia="MS Mincho"/>
          <w:b/>
          <w:bCs/>
          <w:i/>
          <w:sz w:val="22"/>
          <w:szCs w:val="22"/>
          <w:u w:val="single"/>
          <w:lang w:val="x-none" w:eastAsia="x-none"/>
        </w:rPr>
      </w:pPr>
    </w:p>
    <w:p w14:paraId="1C992ED5" w14:textId="77777777" w:rsidR="00C04885" w:rsidRPr="0015574B" w:rsidRDefault="00C04885" w:rsidP="00D80E56">
      <w:pPr>
        <w:keepNext/>
        <w:spacing w:after="0" w:line="240" w:lineRule="auto"/>
        <w:jc w:val="both"/>
        <w:outlineLvl w:val="2"/>
        <w:rPr>
          <w:rFonts w:eastAsia="MS Mincho"/>
          <w:b/>
          <w:bCs/>
          <w:i/>
          <w:sz w:val="22"/>
          <w:szCs w:val="22"/>
          <w:u w:val="single"/>
          <w:lang w:eastAsia="x-none"/>
        </w:rPr>
      </w:pPr>
      <w:r w:rsidRPr="0015574B">
        <w:rPr>
          <w:rFonts w:eastAsia="MS Mincho"/>
          <w:b/>
          <w:bCs/>
          <w:i/>
          <w:sz w:val="22"/>
          <w:szCs w:val="22"/>
          <w:u w:val="single"/>
          <w:lang w:val="x-none" w:eastAsia="x-none"/>
        </w:rPr>
        <w:t>N.  Trade Secrets and Proprietary Information</w:t>
      </w:r>
      <w:bookmarkEnd w:id="96"/>
      <w:bookmarkEnd w:id="97"/>
      <w:bookmarkEnd w:id="98"/>
    </w:p>
    <w:p w14:paraId="3BA6529B" w14:textId="77777777" w:rsidR="008E0042" w:rsidRPr="0015574B" w:rsidRDefault="008E0042" w:rsidP="00D80E56">
      <w:pPr>
        <w:numPr>
          <w:ilvl w:val="0"/>
          <w:numId w:val="16"/>
        </w:numPr>
        <w:spacing w:after="120" w:line="240" w:lineRule="auto"/>
        <w:jc w:val="both"/>
        <w:rPr>
          <w:rFonts w:eastAsia="MS Mincho"/>
          <w:sz w:val="22"/>
          <w:szCs w:val="22"/>
        </w:rPr>
      </w:pPr>
      <w:r w:rsidRPr="0015574B">
        <w:rPr>
          <w:rFonts w:eastAsia="MS Mincho"/>
          <w:sz w:val="22"/>
          <w:szCs w:val="22"/>
        </w:rPr>
        <w:t xml:space="preserve">All submitted proposals become the property of </w:t>
      </w:r>
      <w:r w:rsidR="00D51373" w:rsidRPr="0015574B">
        <w:rPr>
          <w:rFonts w:eastAsia="MS Mincho"/>
          <w:sz w:val="22"/>
          <w:szCs w:val="22"/>
        </w:rPr>
        <w:t>the SFA</w:t>
      </w:r>
      <w:r w:rsidR="00311B6F">
        <w:rPr>
          <w:rFonts w:eastAsia="MS Mincho"/>
          <w:sz w:val="22"/>
          <w:szCs w:val="22"/>
        </w:rPr>
        <w:t>. The SFA is a political subdivision of the State of Delaware, and r</w:t>
      </w:r>
      <w:r w:rsidRPr="0015574B">
        <w:rPr>
          <w:rFonts w:eastAsia="MS Mincho"/>
          <w:sz w:val="22"/>
          <w:szCs w:val="22"/>
        </w:rPr>
        <w:t>esponders to this RFP are advised that proposals and related materials will generally be treated as “public records” and be available for inspection and copying</w:t>
      </w:r>
      <w:r w:rsidR="00311B6F">
        <w:rPr>
          <w:rFonts w:eastAsia="MS Mincho"/>
          <w:sz w:val="22"/>
          <w:szCs w:val="22"/>
        </w:rPr>
        <w:t xml:space="preserve"> under the Freedom of Information Act (FOIA)</w:t>
      </w:r>
      <w:r w:rsidRPr="0015574B">
        <w:rPr>
          <w:rFonts w:eastAsia="MS Mincho"/>
          <w:sz w:val="22"/>
          <w:szCs w:val="22"/>
        </w:rPr>
        <w:t xml:space="preserve">. If a responder believes that certain information included in the proposal is subject to exclusion under </w:t>
      </w:r>
      <w:r w:rsidR="00311B6F">
        <w:rPr>
          <w:rFonts w:eastAsia="MS Mincho"/>
          <w:sz w:val="22"/>
          <w:szCs w:val="22"/>
        </w:rPr>
        <w:t>FOIA</w:t>
      </w:r>
      <w:r w:rsidRPr="0015574B">
        <w:rPr>
          <w:rFonts w:eastAsia="MS Mincho"/>
          <w:sz w:val="22"/>
          <w:szCs w:val="22"/>
        </w:rPr>
        <w:t xml:space="preserve">, the responder should, in the proposal, specifically delineate such information and state the specific exclusion, including citation to </w:t>
      </w:r>
      <w:r w:rsidR="00311B6F">
        <w:rPr>
          <w:rFonts w:eastAsia="MS Mincho"/>
          <w:sz w:val="22"/>
          <w:szCs w:val="22"/>
        </w:rPr>
        <w:t>FOIA</w:t>
      </w:r>
      <w:r w:rsidRPr="0015574B">
        <w:rPr>
          <w:rFonts w:eastAsia="MS Mincho"/>
          <w:sz w:val="22"/>
          <w:szCs w:val="22"/>
        </w:rPr>
        <w:t xml:space="preserve">. </w:t>
      </w:r>
      <w:r w:rsidR="00D51373" w:rsidRPr="0015574B">
        <w:rPr>
          <w:rFonts w:eastAsia="MS Mincho"/>
          <w:sz w:val="22"/>
          <w:szCs w:val="22"/>
        </w:rPr>
        <w:t>The SFA</w:t>
      </w:r>
      <w:r w:rsidRPr="0015574B">
        <w:rPr>
          <w:rFonts w:eastAsia="MS Mincho"/>
          <w:sz w:val="22"/>
          <w:szCs w:val="22"/>
        </w:rPr>
        <w:t xml:space="preserve"> shall consider such</w:t>
      </w:r>
      <w:r w:rsidR="00311B6F">
        <w:rPr>
          <w:rFonts w:eastAsia="MS Mincho"/>
          <w:sz w:val="22"/>
          <w:szCs w:val="22"/>
        </w:rPr>
        <w:t xml:space="preserve"> statements in its response to FOIA</w:t>
      </w:r>
      <w:r w:rsidRPr="0015574B">
        <w:rPr>
          <w:rFonts w:eastAsia="MS Mincho"/>
          <w:sz w:val="22"/>
          <w:szCs w:val="22"/>
        </w:rPr>
        <w:t xml:space="preserve"> requests. </w:t>
      </w:r>
      <w:r w:rsidR="00D51373" w:rsidRPr="0015574B">
        <w:rPr>
          <w:rFonts w:eastAsia="MS Mincho"/>
          <w:sz w:val="22"/>
          <w:szCs w:val="22"/>
        </w:rPr>
        <w:t>The SFA</w:t>
      </w:r>
      <w:r w:rsidRPr="0015574B">
        <w:rPr>
          <w:rFonts w:eastAsia="MS Mincho"/>
          <w:sz w:val="22"/>
          <w:szCs w:val="22"/>
        </w:rPr>
        <w:t xml:space="preserve"> will notify the responder if a request is made for such information so that the responder may take any action it deems necessary to defend against the request. The responder, not </w:t>
      </w:r>
      <w:r w:rsidR="00311B6F">
        <w:rPr>
          <w:rFonts w:eastAsia="MS Mincho"/>
          <w:sz w:val="22"/>
          <w:szCs w:val="22"/>
        </w:rPr>
        <w:t>t</w:t>
      </w:r>
      <w:r w:rsidR="00D51373" w:rsidRPr="0015574B">
        <w:rPr>
          <w:rFonts w:eastAsia="MS Mincho"/>
          <w:sz w:val="22"/>
          <w:szCs w:val="22"/>
        </w:rPr>
        <w:t>he SFA</w:t>
      </w:r>
      <w:r w:rsidRPr="0015574B">
        <w:rPr>
          <w:rFonts w:eastAsia="MS Mincho"/>
          <w:sz w:val="22"/>
          <w:szCs w:val="22"/>
        </w:rPr>
        <w:t>, shall be the entity respon</w:t>
      </w:r>
      <w:r w:rsidR="00311B6F">
        <w:rPr>
          <w:rFonts w:eastAsia="MS Mincho"/>
          <w:sz w:val="22"/>
          <w:szCs w:val="22"/>
        </w:rPr>
        <w:t>sible for defending against FOIA</w:t>
      </w:r>
      <w:r w:rsidRPr="0015574B">
        <w:rPr>
          <w:rFonts w:eastAsia="MS Mincho"/>
          <w:sz w:val="22"/>
          <w:szCs w:val="22"/>
        </w:rPr>
        <w:t xml:space="preserve"> disclosures for any records, including the costs of litigation.</w:t>
      </w:r>
    </w:p>
    <w:p w14:paraId="76BBEB1B" w14:textId="77777777" w:rsidR="008E0042" w:rsidRPr="0015574B" w:rsidRDefault="008E0042" w:rsidP="00D80E56">
      <w:pPr>
        <w:numPr>
          <w:ilvl w:val="0"/>
          <w:numId w:val="16"/>
        </w:numPr>
        <w:spacing w:after="120" w:line="240" w:lineRule="auto"/>
        <w:jc w:val="both"/>
        <w:rPr>
          <w:rFonts w:eastAsia="MS Mincho"/>
          <w:sz w:val="22"/>
          <w:szCs w:val="22"/>
        </w:rPr>
      </w:pPr>
      <w:r w:rsidRPr="0015574B">
        <w:rPr>
          <w:rFonts w:eastAsia="MS Mincho"/>
          <w:sz w:val="22"/>
          <w:szCs w:val="22"/>
        </w:rPr>
        <w:t xml:space="preserve">PROPRIETARY INFORMATION. It is understood that </w:t>
      </w:r>
      <w:r w:rsidR="00D51373" w:rsidRPr="0015574B">
        <w:rPr>
          <w:rFonts w:eastAsia="MS Mincho"/>
          <w:sz w:val="22"/>
          <w:szCs w:val="22"/>
        </w:rPr>
        <w:t>the SFA</w:t>
      </w:r>
      <w:r w:rsidRPr="0015574B">
        <w:rPr>
          <w:rFonts w:eastAsia="MS Mincho"/>
          <w:sz w:val="22"/>
          <w:szCs w:val="22"/>
        </w:rPr>
        <w:t xml:space="preserve"> is a public institution and, as such, is subject to the </w:t>
      </w:r>
      <w:r w:rsidR="00311B6F">
        <w:rPr>
          <w:rFonts w:eastAsia="MS Mincho"/>
          <w:sz w:val="22"/>
          <w:szCs w:val="22"/>
        </w:rPr>
        <w:t>FOIA.</w:t>
      </w:r>
      <w:r w:rsidRPr="0015574B">
        <w:rPr>
          <w:rFonts w:eastAsia="MS Mincho"/>
          <w:sz w:val="22"/>
          <w:szCs w:val="22"/>
        </w:rPr>
        <w:t xml:space="preserve"> Except as otherwise agreed prior to the award or finalization of any vendor transac</w:t>
      </w:r>
      <w:r w:rsidR="00311B6F">
        <w:rPr>
          <w:rFonts w:eastAsia="MS Mincho"/>
          <w:sz w:val="22"/>
          <w:szCs w:val="22"/>
        </w:rPr>
        <w:t>tion, t</w:t>
      </w:r>
      <w:r w:rsidR="00D51373" w:rsidRPr="0015574B">
        <w:rPr>
          <w:rFonts w:eastAsia="MS Mincho"/>
          <w:sz w:val="22"/>
          <w:szCs w:val="22"/>
        </w:rPr>
        <w:t>he SFA</w:t>
      </w:r>
      <w:r w:rsidRPr="0015574B">
        <w:rPr>
          <w:rFonts w:eastAsia="MS Mincho"/>
          <w:sz w:val="22"/>
          <w:szCs w:val="22"/>
        </w:rPr>
        <w:t xml:space="preserve"> shall provide for inspection upon request by any third party all information pertaining to such transaction which must be disclosed pursuant to </w:t>
      </w:r>
      <w:r w:rsidR="00311B6F">
        <w:rPr>
          <w:rFonts w:eastAsia="MS Mincho"/>
          <w:sz w:val="22"/>
          <w:szCs w:val="22"/>
        </w:rPr>
        <w:t>FOIA</w:t>
      </w:r>
      <w:r w:rsidRPr="0015574B">
        <w:rPr>
          <w:rFonts w:eastAsia="MS Mincho"/>
          <w:sz w:val="22"/>
          <w:szCs w:val="22"/>
        </w:rPr>
        <w:t xml:space="preserve">. </w:t>
      </w:r>
      <w:r w:rsidR="00D51373" w:rsidRPr="0015574B">
        <w:rPr>
          <w:rFonts w:eastAsia="MS Mincho"/>
          <w:sz w:val="22"/>
          <w:szCs w:val="22"/>
        </w:rPr>
        <w:t>The SFA</w:t>
      </w:r>
      <w:r w:rsidR="00311B6F">
        <w:rPr>
          <w:rFonts w:eastAsia="MS Mincho"/>
          <w:sz w:val="22"/>
          <w:szCs w:val="22"/>
        </w:rPr>
        <w:t xml:space="preserve">’s obligations under FOIA </w:t>
      </w:r>
      <w:r w:rsidRPr="0015574B">
        <w:rPr>
          <w:rFonts w:eastAsia="MS Mincho"/>
          <w:sz w:val="22"/>
          <w:szCs w:val="22"/>
        </w:rPr>
        <w:t>supersede its obligations under any agreement, contract, purchase order or negotiated transaction.</w:t>
      </w:r>
    </w:p>
    <w:p w14:paraId="2237731B" w14:textId="77777777" w:rsidR="00C04885" w:rsidRPr="0015574B" w:rsidRDefault="00C04885" w:rsidP="00D80E56">
      <w:pPr>
        <w:numPr>
          <w:ilvl w:val="0"/>
          <w:numId w:val="16"/>
        </w:numPr>
        <w:spacing w:after="120" w:line="240" w:lineRule="auto"/>
        <w:jc w:val="both"/>
        <w:rPr>
          <w:rFonts w:eastAsia="MS Mincho"/>
          <w:sz w:val="22"/>
          <w:szCs w:val="22"/>
        </w:rPr>
      </w:pPr>
      <w:r w:rsidRPr="0015574B">
        <w:rPr>
          <w:rFonts w:eastAsia="MS Mincho"/>
          <w:sz w:val="22"/>
          <w:szCs w:val="22"/>
        </w:rPr>
        <w:lastRenderedPageBreak/>
        <w:t xml:space="preserve">During the term of this Contract, </w:t>
      </w:r>
      <w:r w:rsidR="00291645" w:rsidRPr="0015574B">
        <w:rPr>
          <w:rFonts w:eastAsia="MS Mincho"/>
          <w:sz w:val="22"/>
          <w:szCs w:val="22"/>
        </w:rPr>
        <w:t>Vendor</w:t>
      </w:r>
      <w:r w:rsidRPr="0015574B">
        <w:rPr>
          <w:rFonts w:eastAsia="MS Mincho"/>
          <w:sz w:val="22"/>
          <w:szCs w:val="22"/>
        </w:rPr>
        <w:t xml:space="preserve"> may grant to </w:t>
      </w:r>
      <w:r w:rsidR="00311B6F">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a nonexclusive right to access certain proprietary materials of </w:t>
      </w:r>
      <w:r w:rsidR="00291645" w:rsidRPr="0015574B">
        <w:rPr>
          <w:rFonts w:eastAsia="MS Mincho"/>
          <w:sz w:val="22"/>
          <w:szCs w:val="22"/>
        </w:rPr>
        <w:t>Vendor</w:t>
      </w:r>
      <w:r w:rsidRPr="0015574B">
        <w:rPr>
          <w:rFonts w:eastAsia="MS Mincho"/>
          <w:sz w:val="22"/>
          <w:szCs w:val="22"/>
        </w:rPr>
        <w:t xml:space="preserve">, including menus, recipes, signage, food service surveys and studies, management guidelines and procedures, operating manuals, software (both owned by and licensed by </w:t>
      </w:r>
      <w:r w:rsidR="00291645" w:rsidRPr="0015574B">
        <w:rPr>
          <w:rFonts w:eastAsia="MS Mincho"/>
          <w:sz w:val="22"/>
          <w:szCs w:val="22"/>
        </w:rPr>
        <w:t>Vendor</w:t>
      </w:r>
      <w:r w:rsidRPr="0015574B">
        <w:rPr>
          <w:rFonts w:eastAsia="MS Mincho"/>
          <w:sz w:val="22"/>
          <w:szCs w:val="22"/>
        </w:rPr>
        <w:t xml:space="preserve">) and similar compilations regularly used in </w:t>
      </w:r>
      <w:r w:rsidR="00291645" w:rsidRPr="0015574B">
        <w:rPr>
          <w:rFonts w:eastAsia="MS Mincho"/>
          <w:sz w:val="22"/>
          <w:szCs w:val="22"/>
        </w:rPr>
        <w:t>Vendor</w:t>
      </w:r>
      <w:r w:rsidRPr="0015574B">
        <w:rPr>
          <w:rFonts w:eastAsia="MS Mincho"/>
          <w:sz w:val="22"/>
          <w:szCs w:val="22"/>
        </w:rPr>
        <w:t xml:space="preserve"> business operations (“Trade Secrets”).  </w:t>
      </w:r>
    </w:p>
    <w:p w14:paraId="444795DF" w14:textId="77777777" w:rsidR="00C04885" w:rsidRPr="0015574B" w:rsidRDefault="00D51373" w:rsidP="00D80E56">
      <w:pPr>
        <w:numPr>
          <w:ilvl w:val="1"/>
          <w:numId w:val="28"/>
        </w:numPr>
        <w:spacing w:after="120" w:line="240" w:lineRule="auto"/>
        <w:jc w:val="both"/>
        <w:rPr>
          <w:rFonts w:eastAsia="MS Mincho"/>
          <w:sz w:val="22"/>
          <w:szCs w:val="22"/>
        </w:rPr>
      </w:pPr>
      <w:r w:rsidRPr="0015574B">
        <w:rPr>
          <w:rFonts w:eastAsia="MS Mincho"/>
          <w:sz w:val="22"/>
          <w:szCs w:val="22"/>
        </w:rPr>
        <w:t>The SFA</w:t>
      </w:r>
      <w:r w:rsidR="00C04885" w:rsidRPr="0015574B">
        <w:rPr>
          <w:rFonts w:eastAsia="MS Mincho"/>
          <w:sz w:val="22"/>
          <w:szCs w:val="22"/>
        </w:rPr>
        <w:t xml:space="preserve"> shall not disclose any of </w:t>
      </w:r>
      <w:r w:rsidR="00291645" w:rsidRPr="0015574B">
        <w:rPr>
          <w:rFonts w:eastAsia="MS Mincho"/>
          <w:sz w:val="22"/>
          <w:szCs w:val="22"/>
        </w:rPr>
        <w:t>Vendor</w:t>
      </w:r>
      <w:r w:rsidR="00C04885" w:rsidRPr="0015574B">
        <w:rPr>
          <w:rFonts w:eastAsia="MS Mincho"/>
          <w:sz w:val="22"/>
          <w:szCs w:val="22"/>
        </w:rPr>
        <w:t xml:space="preserve">'s Trade Secrets or other confidential information, directly or indirectly, during or after the term of this Contract. </w:t>
      </w:r>
    </w:p>
    <w:p w14:paraId="094D554C" w14:textId="77777777" w:rsidR="00C04885" w:rsidRPr="0015574B" w:rsidRDefault="00D51373" w:rsidP="00D80E56">
      <w:pPr>
        <w:numPr>
          <w:ilvl w:val="1"/>
          <w:numId w:val="28"/>
        </w:numPr>
        <w:spacing w:after="120" w:line="240" w:lineRule="auto"/>
        <w:jc w:val="both"/>
        <w:rPr>
          <w:rFonts w:eastAsia="MS Mincho"/>
          <w:sz w:val="22"/>
          <w:szCs w:val="22"/>
        </w:rPr>
      </w:pPr>
      <w:r w:rsidRPr="0015574B">
        <w:rPr>
          <w:rFonts w:eastAsia="MS Mincho"/>
          <w:sz w:val="22"/>
          <w:szCs w:val="22"/>
        </w:rPr>
        <w:t>The SFA</w:t>
      </w:r>
      <w:r w:rsidR="00C04885" w:rsidRPr="0015574B">
        <w:rPr>
          <w:rFonts w:eastAsia="MS Mincho"/>
          <w:sz w:val="22"/>
          <w:szCs w:val="22"/>
        </w:rPr>
        <w:t xml:space="preserve"> shall not photocopy or otherwise duplicate any such material without the prior written consent of </w:t>
      </w:r>
      <w:r w:rsidR="00291645" w:rsidRPr="0015574B">
        <w:rPr>
          <w:rFonts w:eastAsia="MS Mincho"/>
          <w:sz w:val="22"/>
          <w:szCs w:val="22"/>
        </w:rPr>
        <w:t>Vendor</w:t>
      </w:r>
      <w:r w:rsidR="00C04885" w:rsidRPr="0015574B">
        <w:rPr>
          <w:rFonts w:eastAsia="MS Mincho"/>
          <w:sz w:val="22"/>
          <w:szCs w:val="22"/>
        </w:rPr>
        <w:t xml:space="preserve">.  </w:t>
      </w:r>
    </w:p>
    <w:p w14:paraId="76CDEA72" w14:textId="77777777" w:rsidR="00C04885" w:rsidRPr="0015574B" w:rsidRDefault="00C04885" w:rsidP="00D80E56">
      <w:pPr>
        <w:numPr>
          <w:ilvl w:val="1"/>
          <w:numId w:val="28"/>
        </w:numPr>
        <w:spacing w:after="120" w:line="240" w:lineRule="auto"/>
        <w:jc w:val="both"/>
        <w:rPr>
          <w:rFonts w:eastAsia="MS Mincho"/>
          <w:sz w:val="22"/>
          <w:szCs w:val="22"/>
        </w:rPr>
      </w:pPr>
      <w:r w:rsidRPr="0015574B">
        <w:rPr>
          <w:rFonts w:eastAsia="MS Mincho"/>
          <w:sz w:val="22"/>
          <w:szCs w:val="22"/>
        </w:rPr>
        <w:t xml:space="preserve">All trade secrets and other confidential information shall remain the exclusive property of </w:t>
      </w:r>
      <w:r w:rsidR="00291645" w:rsidRPr="0015574B">
        <w:rPr>
          <w:rFonts w:eastAsia="MS Mincho"/>
          <w:sz w:val="22"/>
          <w:szCs w:val="22"/>
        </w:rPr>
        <w:t>Vendor</w:t>
      </w:r>
      <w:r w:rsidRPr="0015574B">
        <w:rPr>
          <w:rFonts w:eastAsia="MS Mincho"/>
          <w:sz w:val="22"/>
          <w:szCs w:val="22"/>
        </w:rPr>
        <w:t xml:space="preserve"> and shall be returned to </w:t>
      </w:r>
      <w:r w:rsidR="00291645" w:rsidRPr="0015574B">
        <w:rPr>
          <w:rFonts w:eastAsia="MS Mincho"/>
          <w:sz w:val="22"/>
          <w:szCs w:val="22"/>
        </w:rPr>
        <w:t>Vendor</w:t>
      </w:r>
      <w:r w:rsidRPr="0015574B">
        <w:rPr>
          <w:rFonts w:eastAsia="MS Mincho"/>
          <w:sz w:val="22"/>
          <w:szCs w:val="22"/>
        </w:rPr>
        <w:t xml:space="preserve"> immediately upon termination of this Contract.</w:t>
      </w:r>
    </w:p>
    <w:p w14:paraId="54A80D33" w14:textId="77777777" w:rsidR="00C04885" w:rsidRPr="0015574B" w:rsidRDefault="00D51373" w:rsidP="00D80E56">
      <w:pPr>
        <w:numPr>
          <w:ilvl w:val="1"/>
          <w:numId w:val="28"/>
        </w:numPr>
        <w:spacing w:after="120" w:line="240" w:lineRule="auto"/>
        <w:jc w:val="both"/>
        <w:rPr>
          <w:rFonts w:eastAsia="MS Mincho"/>
          <w:sz w:val="22"/>
          <w:szCs w:val="22"/>
        </w:rPr>
      </w:pPr>
      <w:r w:rsidRPr="0015574B">
        <w:rPr>
          <w:rFonts w:eastAsia="MS Mincho"/>
          <w:sz w:val="22"/>
          <w:szCs w:val="22"/>
        </w:rPr>
        <w:t>The SFA</w:t>
      </w:r>
      <w:r w:rsidR="00C04885" w:rsidRPr="0015574B">
        <w:rPr>
          <w:rFonts w:eastAsia="MS Mincho"/>
          <w:sz w:val="22"/>
          <w:szCs w:val="22"/>
        </w:rPr>
        <w:t xml:space="preserve"> shall not use any confusingly similar names, marks, systems, insignia, symbols, procedures and methods. </w:t>
      </w:r>
    </w:p>
    <w:p w14:paraId="4E0F4C0C" w14:textId="77777777" w:rsidR="00C04885" w:rsidRPr="0015574B" w:rsidRDefault="00C04885" w:rsidP="00D80E56">
      <w:pPr>
        <w:numPr>
          <w:ilvl w:val="1"/>
          <w:numId w:val="28"/>
        </w:numPr>
        <w:spacing w:after="120" w:line="240" w:lineRule="auto"/>
        <w:jc w:val="both"/>
        <w:rPr>
          <w:rFonts w:eastAsia="MS Mincho"/>
          <w:sz w:val="22"/>
          <w:szCs w:val="22"/>
        </w:rPr>
      </w:pPr>
      <w:r w:rsidRPr="0015574B">
        <w:rPr>
          <w:rFonts w:eastAsia="MS Mincho"/>
          <w:sz w:val="22"/>
          <w:szCs w:val="22"/>
        </w:rPr>
        <w:t xml:space="preserve">Without limiting the foregoing and except for software provided by </w:t>
      </w:r>
      <w:r w:rsidR="00311B6F">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w:t>
      </w:r>
      <w:r w:rsidR="00311B6F">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specifically agrees that all software associated with the operation of the food service, including without limitation, menu systems, food production systems, accounting systems and other software, are owned by</w:t>
      </w:r>
      <w:r w:rsidR="00311B6F">
        <w:rPr>
          <w:rFonts w:eastAsia="MS Mincho"/>
          <w:sz w:val="22"/>
          <w:szCs w:val="22"/>
        </w:rPr>
        <w:t xml:space="preserve"> t</w:t>
      </w:r>
      <w:r w:rsidR="00D51373" w:rsidRPr="0015574B">
        <w:rPr>
          <w:rFonts w:eastAsia="MS Mincho"/>
          <w:sz w:val="22"/>
          <w:szCs w:val="22"/>
        </w:rPr>
        <w:t>he SFA</w:t>
      </w:r>
      <w:r w:rsidRPr="0015574B">
        <w:rPr>
          <w:rFonts w:eastAsia="MS Mincho"/>
          <w:sz w:val="22"/>
          <w:szCs w:val="22"/>
        </w:rPr>
        <w:t>.</w:t>
      </w:r>
    </w:p>
    <w:p w14:paraId="3BE53F20" w14:textId="77777777" w:rsidR="00C04885" w:rsidRPr="0015574B" w:rsidRDefault="00C04885" w:rsidP="00D80E56">
      <w:pPr>
        <w:numPr>
          <w:ilvl w:val="1"/>
          <w:numId w:val="28"/>
        </w:numPr>
        <w:spacing w:after="120" w:line="240" w:lineRule="auto"/>
        <w:jc w:val="both"/>
        <w:rPr>
          <w:rFonts w:eastAsia="MS Mincho"/>
          <w:sz w:val="22"/>
          <w:szCs w:val="22"/>
        </w:rPr>
      </w:pPr>
      <w:r w:rsidRPr="0015574B">
        <w:rPr>
          <w:rFonts w:eastAsia="MS Mincho"/>
          <w:sz w:val="22"/>
          <w:szCs w:val="22"/>
        </w:rPr>
        <w:t xml:space="preserve">In the event of any breach of this provision, </w:t>
      </w:r>
      <w:r w:rsidR="00291645" w:rsidRPr="0015574B">
        <w:rPr>
          <w:rFonts w:eastAsia="MS Mincho"/>
          <w:sz w:val="22"/>
          <w:szCs w:val="22"/>
        </w:rPr>
        <w:t>Vendor</w:t>
      </w:r>
      <w:r w:rsidRPr="0015574B">
        <w:rPr>
          <w:rFonts w:eastAsia="MS Mincho"/>
          <w:sz w:val="22"/>
          <w:szCs w:val="22"/>
        </w:rPr>
        <w:t xml:space="preserve"> shall be entitled to equitable relief, including an injunction or specific performance, in addition to all other remedies otherwise available.  </w:t>
      </w:r>
    </w:p>
    <w:p w14:paraId="64B39580" w14:textId="77777777" w:rsidR="00C04885" w:rsidRPr="0015574B" w:rsidRDefault="00C04885" w:rsidP="00D80E56">
      <w:pPr>
        <w:numPr>
          <w:ilvl w:val="1"/>
          <w:numId w:val="28"/>
        </w:numPr>
        <w:spacing w:after="120" w:line="240" w:lineRule="auto"/>
        <w:jc w:val="both"/>
        <w:rPr>
          <w:rFonts w:eastAsia="MS Mincho"/>
          <w:sz w:val="22"/>
          <w:szCs w:val="22"/>
        </w:rPr>
      </w:pPr>
      <w:r w:rsidRPr="0015574B">
        <w:rPr>
          <w:rFonts w:eastAsia="MS Mincho"/>
          <w:sz w:val="22"/>
          <w:szCs w:val="22"/>
        </w:rPr>
        <w:t xml:space="preserve">All of </w:t>
      </w:r>
      <w:r w:rsidR="00311B6F">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's obligations under this section are subject to </w:t>
      </w:r>
      <w:r w:rsidR="00311B6F">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’s obligations under </w:t>
      </w:r>
      <w:r w:rsidR="00311B6F">
        <w:rPr>
          <w:rFonts w:eastAsia="MS Mincho"/>
          <w:sz w:val="22"/>
          <w:szCs w:val="22"/>
        </w:rPr>
        <w:t>Delaware</w:t>
      </w:r>
      <w:r w:rsidRPr="0015574B">
        <w:rPr>
          <w:rFonts w:eastAsia="MS Mincho"/>
          <w:sz w:val="22"/>
          <w:szCs w:val="22"/>
        </w:rPr>
        <w:t xml:space="preserve"> Statute and any other law that may require </w:t>
      </w:r>
      <w:r w:rsidR="00311B6F">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to use, reproduce</w:t>
      </w:r>
      <w:r w:rsidR="00311B6F">
        <w:rPr>
          <w:rFonts w:eastAsia="MS Mincho"/>
          <w:sz w:val="22"/>
          <w:szCs w:val="22"/>
        </w:rPr>
        <w:t>,</w:t>
      </w:r>
      <w:r w:rsidRPr="0015574B">
        <w:rPr>
          <w:rFonts w:eastAsia="MS Mincho"/>
          <w:sz w:val="22"/>
          <w:szCs w:val="22"/>
        </w:rPr>
        <w:t xml:space="preserve"> or disclose </w:t>
      </w:r>
      <w:r w:rsidR="00291645" w:rsidRPr="0015574B">
        <w:rPr>
          <w:rFonts w:eastAsia="MS Mincho"/>
          <w:sz w:val="22"/>
          <w:szCs w:val="22"/>
        </w:rPr>
        <w:t>Vendor</w:t>
      </w:r>
      <w:r w:rsidRPr="0015574B">
        <w:rPr>
          <w:rFonts w:eastAsia="MS Mincho"/>
          <w:sz w:val="22"/>
          <w:szCs w:val="22"/>
        </w:rPr>
        <w:t xml:space="preserve"> confidential information.  </w:t>
      </w:r>
    </w:p>
    <w:p w14:paraId="587B3866" w14:textId="77777777" w:rsidR="00C04885" w:rsidRPr="0015574B" w:rsidRDefault="00C04885" w:rsidP="00D80E56">
      <w:pPr>
        <w:numPr>
          <w:ilvl w:val="1"/>
          <w:numId w:val="28"/>
        </w:numPr>
        <w:spacing w:after="120" w:line="240" w:lineRule="auto"/>
        <w:jc w:val="both"/>
        <w:rPr>
          <w:rFonts w:eastAsia="MS Mincho"/>
          <w:sz w:val="22"/>
          <w:szCs w:val="22"/>
        </w:rPr>
      </w:pPr>
      <w:r w:rsidRPr="0015574B">
        <w:rPr>
          <w:rFonts w:eastAsia="MS Mincho"/>
          <w:sz w:val="22"/>
          <w:szCs w:val="22"/>
        </w:rPr>
        <w:t>This provision shall survive termination of this Contract.</w:t>
      </w:r>
    </w:p>
    <w:p w14:paraId="0A2F8649" w14:textId="77777777" w:rsidR="00C04885" w:rsidRPr="00311B6F" w:rsidRDefault="00C04885" w:rsidP="00D80E56">
      <w:pPr>
        <w:numPr>
          <w:ilvl w:val="0"/>
          <w:numId w:val="16"/>
        </w:numPr>
        <w:spacing w:after="120" w:line="240" w:lineRule="auto"/>
        <w:jc w:val="both"/>
        <w:rPr>
          <w:sz w:val="22"/>
          <w:szCs w:val="22"/>
        </w:rPr>
      </w:pPr>
      <w:r w:rsidRPr="0015574B">
        <w:rPr>
          <w:sz w:val="22"/>
          <w:szCs w:val="22"/>
        </w:rPr>
        <w:t xml:space="preserve">Any discovery, invention, software or program, the development of which is paid for by </w:t>
      </w:r>
      <w:r w:rsidR="00311B6F">
        <w:rPr>
          <w:sz w:val="22"/>
          <w:szCs w:val="22"/>
        </w:rPr>
        <w:t>t</w:t>
      </w:r>
      <w:r w:rsidR="00D51373" w:rsidRPr="0015574B">
        <w:rPr>
          <w:sz w:val="22"/>
          <w:szCs w:val="22"/>
        </w:rPr>
        <w:t>he SFA</w:t>
      </w:r>
      <w:r w:rsidRPr="0015574B">
        <w:rPr>
          <w:sz w:val="22"/>
          <w:szCs w:val="22"/>
        </w:rPr>
        <w:t xml:space="preserve">, shall be the property of </w:t>
      </w:r>
      <w:r w:rsidR="00311B6F">
        <w:rPr>
          <w:sz w:val="22"/>
          <w:szCs w:val="22"/>
        </w:rPr>
        <w:t>t</w:t>
      </w:r>
      <w:r w:rsidR="00D51373" w:rsidRPr="0015574B">
        <w:rPr>
          <w:sz w:val="22"/>
          <w:szCs w:val="22"/>
        </w:rPr>
        <w:t>he SFA</w:t>
      </w:r>
      <w:r w:rsidR="00311B6F">
        <w:rPr>
          <w:sz w:val="22"/>
          <w:szCs w:val="22"/>
        </w:rPr>
        <w:t xml:space="preserve"> to which DDOE</w:t>
      </w:r>
      <w:r w:rsidRPr="0015574B">
        <w:rPr>
          <w:sz w:val="22"/>
          <w:szCs w:val="22"/>
        </w:rPr>
        <w:t xml:space="preserve"> and USDA shall have unrestricted rights. </w:t>
      </w:r>
    </w:p>
    <w:p w14:paraId="5C3F6134" w14:textId="77777777" w:rsidR="00C04885" w:rsidRPr="0015574B" w:rsidRDefault="00065E4F" w:rsidP="00D80E56">
      <w:pPr>
        <w:keepNext/>
        <w:spacing w:after="0" w:line="240" w:lineRule="auto"/>
        <w:jc w:val="both"/>
        <w:outlineLvl w:val="2"/>
        <w:rPr>
          <w:rFonts w:eastAsia="MS Mincho"/>
          <w:b/>
          <w:bCs/>
          <w:i/>
          <w:sz w:val="22"/>
          <w:szCs w:val="22"/>
          <w:u w:val="single"/>
          <w:lang w:val="x-none" w:eastAsia="x-none"/>
        </w:rPr>
      </w:pPr>
      <w:bookmarkStart w:id="99" w:name="_Toc385940639"/>
      <w:bookmarkStart w:id="100" w:name="_Toc61528403"/>
      <w:bookmarkStart w:id="101" w:name="_Toc61528579"/>
      <w:r>
        <w:rPr>
          <w:rFonts w:eastAsia="MS Mincho"/>
          <w:b/>
          <w:bCs/>
          <w:i/>
          <w:sz w:val="22"/>
          <w:szCs w:val="22"/>
          <w:u w:val="single"/>
          <w:lang w:eastAsia="x-none"/>
        </w:rPr>
        <w:t>O.</w:t>
      </w:r>
      <w:r w:rsidR="00C04885" w:rsidRPr="0015574B">
        <w:rPr>
          <w:rFonts w:eastAsia="MS Mincho"/>
          <w:b/>
          <w:bCs/>
          <w:i/>
          <w:sz w:val="22"/>
          <w:szCs w:val="22"/>
          <w:u w:val="single"/>
          <w:lang w:val="x-none" w:eastAsia="x-none"/>
        </w:rPr>
        <w:t xml:space="preserve">  Certifications</w:t>
      </w:r>
      <w:bookmarkEnd w:id="99"/>
      <w:bookmarkEnd w:id="100"/>
      <w:bookmarkEnd w:id="101"/>
    </w:p>
    <w:p w14:paraId="0680FB0F" w14:textId="77777777" w:rsidR="00435682" w:rsidRDefault="00D51373" w:rsidP="00D80E56">
      <w:pPr>
        <w:spacing w:after="120" w:line="240" w:lineRule="auto"/>
        <w:jc w:val="both"/>
        <w:rPr>
          <w:sz w:val="22"/>
          <w:szCs w:val="22"/>
        </w:rPr>
      </w:pPr>
      <w:r w:rsidRPr="0015574B">
        <w:rPr>
          <w:sz w:val="22"/>
          <w:szCs w:val="22"/>
        </w:rPr>
        <w:t>The SFA</w:t>
      </w:r>
      <w:r w:rsidR="00805B50" w:rsidRPr="0015574B">
        <w:rPr>
          <w:sz w:val="22"/>
          <w:szCs w:val="22"/>
        </w:rPr>
        <w:t xml:space="preserve"> and </w:t>
      </w:r>
      <w:r w:rsidR="00291645" w:rsidRPr="0015574B">
        <w:rPr>
          <w:sz w:val="22"/>
          <w:szCs w:val="22"/>
        </w:rPr>
        <w:t>Vendor</w:t>
      </w:r>
      <w:r w:rsidR="00805B50" w:rsidRPr="0015574B">
        <w:rPr>
          <w:sz w:val="22"/>
          <w:szCs w:val="22"/>
        </w:rPr>
        <w:t xml:space="preserve"> will take all necessary affirmative steps outlined in 2 CFR 200.321 to assure that minority businesses, women's business enterprises, </w:t>
      </w:r>
      <w:r w:rsidR="00DB322E">
        <w:rPr>
          <w:sz w:val="22"/>
          <w:szCs w:val="22"/>
        </w:rPr>
        <w:t xml:space="preserve">small businesses, </w:t>
      </w:r>
      <w:r w:rsidR="00805B50" w:rsidRPr="0015574B">
        <w:rPr>
          <w:sz w:val="22"/>
          <w:szCs w:val="22"/>
        </w:rPr>
        <w:t>and labor surplus area firms are used when possible.</w:t>
      </w:r>
      <w:r w:rsidR="00435682">
        <w:rPr>
          <w:sz w:val="22"/>
          <w:szCs w:val="22"/>
        </w:rPr>
        <w:t xml:space="preserve"> This can be accomplished by:</w:t>
      </w:r>
    </w:p>
    <w:p w14:paraId="1D2C28E5" w14:textId="77777777" w:rsidR="00435682" w:rsidRPr="00435682" w:rsidRDefault="00435682" w:rsidP="00D80E56">
      <w:pPr>
        <w:pStyle w:val="ListParagraph"/>
        <w:numPr>
          <w:ilvl w:val="0"/>
          <w:numId w:val="64"/>
        </w:numPr>
        <w:spacing w:after="120"/>
        <w:jc w:val="both"/>
        <w:rPr>
          <w:sz w:val="22"/>
          <w:szCs w:val="22"/>
        </w:rPr>
      </w:pPr>
      <w:r w:rsidRPr="00435682">
        <w:rPr>
          <w:sz w:val="22"/>
          <w:szCs w:val="22"/>
        </w:rPr>
        <w:t>Placing qualified small and minority businesses and women's business enterprises on solicitation lists.</w:t>
      </w:r>
    </w:p>
    <w:p w14:paraId="4229A6BE" w14:textId="77777777" w:rsidR="00435682" w:rsidRPr="00435682" w:rsidRDefault="00435682" w:rsidP="00D80E56">
      <w:pPr>
        <w:pStyle w:val="ListParagraph"/>
        <w:numPr>
          <w:ilvl w:val="0"/>
          <w:numId w:val="64"/>
        </w:numPr>
        <w:spacing w:after="120"/>
        <w:jc w:val="both"/>
        <w:rPr>
          <w:sz w:val="22"/>
          <w:szCs w:val="22"/>
        </w:rPr>
      </w:pPr>
      <w:r w:rsidRPr="00435682">
        <w:rPr>
          <w:sz w:val="22"/>
          <w:szCs w:val="22"/>
        </w:rPr>
        <w:t xml:space="preserve">Assuring that small and minority businesses, and women's business enterprises are solicited whenever they are potential sources. </w:t>
      </w:r>
    </w:p>
    <w:p w14:paraId="52EEA0C9" w14:textId="77777777" w:rsidR="00435682" w:rsidRPr="00435682" w:rsidRDefault="00435682" w:rsidP="00D80E56">
      <w:pPr>
        <w:pStyle w:val="ListParagraph"/>
        <w:numPr>
          <w:ilvl w:val="0"/>
          <w:numId w:val="64"/>
        </w:numPr>
        <w:spacing w:after="120"/>
        <w:jc w:val="both"/>
        <w:rPr>
          <w:sz w:val="22"/>
          <w:szCs w:val="22"/>
        </w:rPr>
      </w:pPr>
      <w:r w:rsidRPr="00435682">
        <w:rPr>
          <w:sz w:val="22"/>
          <w:szCs w:val="22"/>
        </w:rPr>
        <w:t xml:space="preserve">Establishing delivery schedules, where the requirement permits, which encourage participation by small and minority businesses, and women's business enterprises. </w:t>
      </w:r>
    </w:p>
    <w:p w14:paraId="279B3017" w14:textId="77777777" w:rsidR="00805B50" w:rsidRPr="00435682" w:rsidRDefault="00435682" w:rsidP="00D80E56">
      <w:pPr>
        <w:pStyle w:val="ListParagraph"/>
        <w:numPr>
          <w:ilvl w:val="0"/>
          <w:numId w:val="64"/>
        </w:numPr>
        <w:spacing w:after="120"/>
        <w:jc w:val="both"/>
        <w:rPr>
          <w:sz w:val="22"/>
          <w:szCs w:val="22"/>
        </w:rPr>
      </w:pPr>
      <w:r w:rsidRPr="00435682">
        <w:rPr>
          <w:sz w:val="22"/>
          <w:szCs w:val="22"/>
        </w:rPr>
        <w:t xml:space="preserve">Using the services and assistance, as appropriate, of such organizations as the Small Business Administration and the Minority Business Development Agency of the Department of Commerce.  </w:t>
      </w:r>
    </w:p>
    <w:p w14:paraId="07909982" w14:textId="2769D80F" w:rsidR="009849FF" w:rsidRPr="005041E7" w:rsidRDefault="009849FF" w:rsidP="00D80E56">
      <w:pPr>
        <w:jc w:val="both"/>
        <w:rPr>
          <w:sz w:val="22"/>
          <w:szCs w:val="22"/>
        </w:rPr>
      </w:pPr>
      <w:r w:rsidRPr="005041E7">
        <w:rPr>
          <w:sz w:val="22"/>
          <w:szCs w:val="22"/>
        </w:rPr>
        <w:t xml:space="preserve">In performance of the contract, the vendor will be required to comply with all applicable federal, state and local laws, ordinances, codes, and regulations.  The cost of permits and other relevant costs required in the performance of the contract shall be borne by the successful vendor.  The vendor shall be properly licensed and authorized to transact business in the State of Delaware as provided in 30 </w:t>
      </w:r>
      <w:r w:rsidRPr="005041E7">
        <w:rPr>
          <w:i/>
          <w:sz w:val="22"/>
          <w:szCs w:val="22"/>
        </w:rPr>
        <w:t>Del. C</w:t>
      </w:r>
      <w:r w:rsidRPr="005041E7">
        <w:rPr>
          <w:sz w:val="22"/>
          <w:szCs w:val="22"/>
        </w:rPr>
        <w:t xml:space="preserve">. § 2502. </w:t>
      </w:r>
      <w:r>
        <w:rPr>
          <w:sz w:val="22"/>
          <w:szCs w:val="22"/>
        </w:rPr>
        <w:t>The vendor must provid</w:t>
      </w:r>
      <w:r w:rsidR="00F159BD">
        <w:rPr>
          <w:sz w:val="22"/>
          <w:szCs w:val="22"/>
        </w:rPr>
        <w:t>e</w:t>
      </w:r>
      <w:r>
        <w:rPr>
          <w:sz w:val="22"/>
          <w:szCs w:val="22"/>
        </w:rPr>
        <w:t xml:space="preserve"> evidence of a Delaware business license or the ability to conduct business in the State of Delaware.</w:t>
      </w:r>
    </w:p>
    <w:p w14:paraId="515DB7B7" w14:textId="77777777" w:rsidR="009849FF" w:rsidRDefault="00291645" w:rsidP="00D80E56">
      <w:pPr>
        <w:spacing w:after="0" w:line="240" w:lineRule="auto"/>
        <w:jc w:val="both"/>
        <w:rPr>
          <w:sz w:val="22"/>
          <w:szCs w:val="22"/>
        </w:rPr>
      </w:pPr>
      <w:r w:rsidRPr="0015574B">
        <w:rPr>
          <w:sz w:val="22"/>
          <w:szCs w:val="22"/>
        </w:rPr>
        <w:t>Vendor</w:t>
      </w:r>
      <w:r w:rsidR="00C04885" w:rsidRPr="0015574B">
        <w:rPr>
          <w:sz w:val="22"/>
          <w:szCs w:val="22"/>
        </w:rPr>
        <w:t xml:space="preserve"> shall execute and comply with the following Certifications which are attached to this Contract as Exhibits and fully incorporated herein</w:t>
      </w:r>
      <w:bookmarkStart w:id="102" w:name="_Toc385940640"/>
      <w:bookmarkStart w:id="103" w:name="_Toc61528404"/>
      <w:bookmarkStart w:id="104" w:name="_Toc61528580"/>
      <w:r w:rsidR="00093C07">
        <w:rPr>
          <w:sz w:val="22"/>
          <w:szCs w:val="22"/>
        </w:rPr>
        <w:t>:</w:t>
      </w:r>
    </w:p>
    <w:p w14:paraId="135DB6C2" w14:textId="77777777" w:rsidR="009849FF" w:rsidRDefault="009849FF" w:rsidP="00D80E56">
      <w:pPr>
        <w:numPr>
          <w:ilvl w:val="0"/>
          <w:numId w:val="60"/>
        </w:numPr>
        <w:suppressAutoHyphens/>
        <w:spacing w:after="0" w:line="240" w:lineRule="auto"/>
        <w:jc w:val="both"/>
        <w:rPr>
          <w:sz w:val="22"/>
          <w:szCs w:val="22"/>
        </w:rPr>
      </w:pPr>
      <w:r>
        <w:rPr>
          <w:sz w:val="22"/>
          <w:szCs w:val="22"/>
        </w:rPr>
        <w:t>Certificate of Independent Price Determination</w:t>
      </w:r>
    </w:p>
    <w:p w14:paraId="0D38EAB3" w14:textId="77777777" w:rsidR="009849FF" w:rsidRDefault="009849FF" w:rsidP="00D80E56">
      <w:pPr>
        <w:numPr>
          <w:ilvl w:val="0"/>
          <w:numId w:val="60"/>
        </w:numPr>
        <w:suppressAutoHyphens/>
        <w:spacing w:after="0" w:line="240" w:lineRule="auto"/>
        <w:jc w:val="both"/>
        <w:rPr>
          <w:sz w:val="22"/>
          <w:szCs w:val="22"/>
        </w:rPr>
      </w:pPr>
      <w:r>
        <w:rPr>
          <w:sz w:val="22"/>
          <w:szCs w:val="22"/>
        </w:rPr>
        <w:lastRenderedPageBreak/>
        <w:t>Suspension and Debarment Certification</w:t>
      </w:r>
    </w:p>
    <w:p w14:paraId="5B908DAC" w14:textId="77777777" w:rsidR="009849FF" w:rsidRDefault="009849FF" w:rsidP="00D80E56">
      <w:pPr>
        <w:numPr>
          <w:ilvl w:val="0"/>
          <w:numId w:val="60"/>
        </w:numPr>
        <w:suppressAutoHyphens/>
        <w:spacing w:after="0" w:line="240" w:lineRule="auto"/>
        <w:jc w:val="both"/>
        <w:rPr>
          <w:sz w:val="22"/>
          <w:szCs w:val="22"/>
        </w:rPr>
      </w:pPr>
      <w:r>
        <w:rPr>
          <w:sz w:val="22"/>
          <w:szCs w:val="22"/>
        </w:rPr>
        <w:t>Disclosure of Lobbying Activities</w:t>
      </w:r>
    </w:p>
    <w:p w14:paraId="5397E59C" w14:textId="77777777" w:rsidR="009849FF" w:rsidRDefault="009849FF" w:rsidP="00D80E56">
      <w:pPr>
        <w:numPr>
          <w:ilvl w:val="0"/>
          <w:numId w:val="60"/>
        </w:numPr>
        <w:suppressAutoHyphens/>
        <w:spacing w:after="0" w:line="240" w:lineRule="auto"/>
        <w:jc w:val="both"/>
        <w:rPr>
          <w:sz w:val="22"/>
          <w:szCs w:val="22"/>
        </w:rPr>
      </w:pPr>
      <w:r w:rsidRPr="008F26FC">
        <w:rPr>
          <w:sz w:val="22"/>
          <w:szCs w:val="22"/>
        </w:rPr>
        <w:t>State or local health certification for facilities outside the school where the meals are prepared</w:t>
      </w:r>
    </w:p>
    <w:p w14:paraId="0550819E" w14:textId="77777777" w:rsidR="009849FF" w:rsidRDefault="009849FF" w:rsidP="00D80E56">
      <w:pPr>
        <w:numPr>
          <w:ilvl w:val="0"/>
          <w:numId w:val="60"/>
        </w:numPr>
        <w:suppressAutoHyphens/>
        <w:spacing w:after="0" w:line="240" w:lineRule="auto"/>
        <w:jc w:val="both"/>
        <w:rPr>
          <w:sz w:val="22"/>
          <w:szCs w:val="22"/>
        </w:rPr>
      </w:pPr>
      <w:r>
        <w:rPr>
          <w:sz w:val="22"/>
          <w:szCs w:val="22"/>
        </w:rPr>
        <w:t>M</w:t>
      </w:r>
      <w:r w:rsidRPr="008F26FC">
        <w:rPr>
          <w:sz w:val="22"/>
          <w:szCs w:val="22"/>
        </w:rPr>
        <w:t>ost recent food safety i</w:t>
      </w:r>
      <w:r>
        <w:rPr>
          <w:sz w:val="22"/>
          <w:szCs w:val="22"/>
        </w:rPr>
        <w:t>nspection reports conducted by S</w:t>
      </w:r>
      <w:r w:rsidRPr="008F26FC">
        <w:rPr>
          <w:sz w:val="22"/>
          <w:szCs w:val="22"/>
        </w:rPr>
        <w:t>tate/local health authorities</w:t>
      </w:r>
    </w:p>
    <w:p w14:paraId="7C894C1B" w14:textId="77777777" w:rsidR="00093C07" w:rsidRDefault="00093C07" w:rsidP="00D80E56">
      <w:pPr>
        <w:numPr>
          <w:ilvl w:val="0"/>
          <w:numId w:val="60"/>
        </w:numPr>
        <w:suppressAutoHyphens/>
        <w:spacing w:after="0" w:line="240" w:lineRule="auto"/>
        <w:jc w:val="both"/>
        <w:rPr>
          <w:sz w:val="22"/>
          <w:szCs w:val="22"/>
        </w:rPr>
      </w:pPr>
      <w:r>
        <w:rPr>
          <w:sz w:val="22"/>
          <w:szCs w:val="22"/>
        </w:rPr>
        <w:t xml:space="preserve">Certification Regarding Drug-Free Workplace </w:t>
      </w:r>
    </w:p>
    <w:p w14:paraId="3A39B37A" w14:textId="77777777" w:rsidR="00C45C5F" w:rsidRPr="00AE0C84" w:rsidRDefault="00C45C5F" w:rsidP="00D80E56">
      <w:pPr>
        <w:suppressAutoHyphens/>
        <w:spacing w:after="0" w:line="240" w:lineRule="auto"/>
        <w:ind w:left="1080"/>
        <w:jc w:val="both"/>
        <w:rPr>
          <w:sz w:val="22"/>
          <w:szCs w:val="22"/>
        </w:rPr>
      </w:pPr>
      <w:r>
        <w:rPr>
          <w:sz w:val="22"/>
          <w:szCs w:val="22"/>
        </w:rPr>
        <w:t xml:space="preserve">        </w:t>
      </w:r>
    </w:p>
    <w:p w14:paraId="52A718F9" w14:textId="77777777" w:rsidR="00C04885" w:rsidRPr="0015574B" w:rsidRDefault="00065E4F" w:rsidP="00D80E56">
      <w:pPr>
        <w:keepNext/>
        <w:spacing w:after="0" w:line="240" w:lineRule="auto"/>
        <w:jc w:val="both"/>
        <w:outlineLvl w:val="2"/>
        <w:rPr>
          <w:rFonts w:eastAsia="MS Mincho"/>
          <w:b/>
          <w:bCs/>
          <w:i/>
          <w:sz w:val="22"/>
          <w:szCs w:val="22"/>
          <w:u w:val="single"/>
          <w:lang w:val="x-none" w:eastAsia="x-none"/>
        </w:rPr>
      </w:pPr>
      <w:r>
        <w:rPr>
          <w:rFonts w:eastAsia="MS Mincho"/>
          <w:b/>
          <w:bCs/>
          <w:i/>
          <w:sz w:val="22"/>
          <w:szCs w:val="22"/>
          <w:u w:val="single"/>
          <w:lang w:eastAsia="x-none"/>
        </w:rPr>
        <w:t>P</w:t>
      </w:r>
      <w:r w:rsidR="00C04885" w:rsidRPr="0015574B">
        <w:rPr>
          <w:rFonts w:eastAsia="MS Mincho"/>
          <w:b/>
          <w:bCs/>
          <w:i/>
          <w:sz w:val="22"/>
          <w:szCs w:val="22"/>
          <w:u w:val="single"/>
          <w:lang w:val="x-none" w:eastAsia="x-none"/>
        </w:rPr>
        <w:t>.   Miscellaneous</w:t>
      </w:r>
      <w:bookmarkEnd w:id="102"/>
      <w:bookmarkEnd w:id="103"/>
      <w:bookmarkEnd w:id="104"/>
    </w:p>
    <w:p w14:paraId="6F75F780" w14:textId="77777777" w:rsidR="00C04885" w:rsidRPr="0015574B" w:rsidRDefault="00C04885" w:rsidP="00D80E56">
      <w:pPr>
        <w:numPr>
          <w:ilvl w:val="0"/>
          <w:numId w:val="17"/>
        </w:numPr>
        <w:spacing w:after="120" w:line="240" w:lineRule="auto"/>
        <w:jc w:val="both"/>
        <w:rPr>
          <w:sz w:val="22"/>
          <w:szCs w:val="22"/>
          <w:u w:val="single"/>
        </w:rPr>
      </w:pPr>
      <w:r w:rsidRPr="0015574B">
        <w:rPr>
          <w:sz w:val="22"/>
          <w:szCs w:val="22"/>
          <w:u w:val="single"/>
        </w:rPr>
        <w:t>Emergency Notifications.</w:t>
      </w:r>
    </w:p>
    <w:p w14:paraId="1BA4CAAF" w14:textId="77777777" w:rsidR="00C04885" w:rsidRPr="0015574B" w:rsidRDefault="00D51373" w:rsidP="00D80E56">
      <w:pPr>
        <w:numPr>
          <w:ilvl w:val="1"/>
          <w:numId w:val="17"/>
        </w:numPr>
        <w:spacing w:after="0" w:line="240" w:lineRule="auto"/>
        <w:jc w:val="both"/>
        <w:rPr>
          <w:rFonts w:eastAsia="MS Mincho"/>
          <w:sz w:val="22"/>
          <w:szCs w:val="22"/>
        </w:rPr>
      </w:pPr>
      <w:r w:rsidRPr="0015574B">
        <w:rPr>
          <w:rFonts w:eastAsia="MS Mincho"/>
          <w:sz w:val="22"/>
          <w:szCs w:val="22"/>
        </w:rPr>
        <w:t>The SFA</w:t>
      </w:r>
      <w:r w:rsidR="00C04885" w:rsidRPr="0015574B">
        <w:rPr>
          <w:rFonts w:eastAsia="MS Mincho"/>
          <w:sz w:val="22"/>
          <w:szCs w:val="22"/>
        </w:rPr>
        <w:t xml:space="preserve"> shall notify </w:t>
      </w:r>
      <w:r w:rsidR="00291645" w:rsidRPr="0015574B">
        <w:rPr>
          <w:rFonts w:eastAsia="MS Mincho"/>
          <w:sz w:val="22"/>
          <w:szCs w:val="22"/>
        </w:rPr>
        <w:t>Vendor</w:t>
      </w:r>
      <w:r w:rsidR="00C04885" w:rsidRPr="0015574B">
        <w:rPr>
          <w:rFonts w:eastAsia="MS Mincho"/>
          <w:sz w:val="22"/>
          <w:szCs w:val="22"/>
        </w:rPr>
        <w:t xml:space="preserve"> personnel of any interruption in utility service of which it has knowledge.  Notification will be provided to:</w:t>
      </w:r>
    </w:p>
    <w:p w14:paraId="1C0065AE" w14:textId="77777777" w:rsidR="00C04885" w:rsidRPr="0015574B" w:rsidRDefault="00C04885" w:rsidP="00D80E56">
      <w:pPr>
        <w:spacing w:after="120" w:line="240" w:lineRule="auto"/>
        <w:ind w:left="1080"/>
        <w:jc w:val="both"/>
        <w:rPr>
          <w:rFonts w:eastAsia="MS Mincho"/>
          <w:sz w:val="22"/>
          <w:szCs w:val="22"/>
          <w:u w:val="single"/>
        </w:rPr>
      </w:pPr>
      <w:r w:rsidRPr="0015574B">
        <w:rPr>
          <w:rFonts w:eastAsia="MS Mincho"/>
          <w:sz w:val="22"/>
          <w:szCs w:val="22"/>
        </w:rPr>
        <w:t xml:space="preserve">Name: </w:t>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rPr>
        <w:t xml:space="preserve">Title:  </w:t>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u w:val="single"/>
        </w:rPr>
        <w:tab/>
      </w:r>
    </w:p>
    <w:p w14:paraId="56499056" w14:textId="77777777" w:rsidR="00C04885" w:rsidRPr="0015574B" w:rsidRDefault="00C04885" w:rsidP="00D80E56">
      <w:pPr>
        <w:spacing w:after="120" w:line="240" w:lineRule="auto"/>
        <w:ind w:left="1080"/>
        <w:jc w:val="both"/>
        <w:rPr>
          <w:rFonts w:eastAsia="MS Mincho"/>
          <w:sz w:val="22"/>
          <w:szCs w:val="22"/>
          <w:u w:val="single"/>
        </w:rPr>
      </w:pPr>
      <w:r w:rsidRPr="0015574B">
        <w:rPr>
          <w:rFonts w:eastAsia="MS Mincho"/>
          <w:sz w:val="22"/>
          <w:szCs w:val="22"/>
        </w:rPr>
        <w:t>Telephone number:</w:t>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rPr>
        <w:t>Alternate telephone number:</w:t>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u w:val="single"/>
        </w:rPr>
        <w:tab/>
      </w:r>
    </w:p>
    <w:p w14:paraId="5F33220F" w14:textId="77777777" w:rsidR="00C04885" w:rsidRPr="0015574B" w:rsidRDefault="00D51373" w:rsidP="00D80E56">
      <w:pPr>
        <w:numPr>
          <w:ilvl w:val="1"/>
          <w:numId w:val="17"/>
        </w:numPr>
        <w:spacing w:after="0" w:line="240" w:lineRule="auto"/>
        <w:jc w:val="both"/>
        <w:rPr>
          <w:rFonts w:eastAsia="MS Mincho"/>
          <w:sz w:val="22"/>
          <w:szCs w:val="22"/>
        </w:rPr>
      </w:pPr>
      <w:r w:rsidRPr="0015574B">
        <w:rPr>
          <w:rFonts w:eastAsia="MS Mincho"/>
          <w:sz w:val="22"/>
          <w:szCs w:val="22"/>
        </w:rPr>
        <w:t>The SFA</w:t>
      </w:r>
      <w:r w:rsidR="00C04885" w:rsidRPr="0015574B">
        <w:rPr>
          <w:rFonts w:eastAsia="MS Mincho"/>
          <w:sz w:val="22"/>
          <w:szCs w:val="22"/>
        </w:rPr>
        <w:t xml:space="preserve"> shall notify </w:t>
      </w:r>
      <w:r w:rsidR="00291645" w:rsidRPr="0015574B">
        <w:rPr>
          <w:rFonts w:eastAsia="MS Mincho"/>
          <w:sz w:val="22"/>
          <w:szCs w:val="22"/>
        </w:rPr>
        <w:t>Vendor</w:t>
      </w:r>
      <w:r w:rsidR="00C04885" w:rsidRPr="0015574B">
        <w:rPr>
          <w:rFonts w:eastAsia="MS Mincho"/>
          <w:sz w:val="22"/>
          <w:szCs w:val="22"/>
        </w:rPr>
        <w:t xml:space="preserve"> personnel of any delay in the school day start or the closing of school(s) due to snow or other emergency situations.  Notification will be provided to:</w:t>
      </w:r>
    </w:p>
    <w:p w14:paraId="47AE8C17" w14:textId="77777777" w:rsidR="00C04885" w:rsidRPr="0015574B" w:rsidRDefault="00C04885" w:rsidP="00D80E56">
      <w:pPr>
        <w:spacing w:after="120" w:line="240" w:lineRule="auto"/>
        <w:ind w:left="1080"/>
        <w:jc w:val="both"/>
        <w:rPr>
          <w:rFonts w:eastAsia="MS Mincho"/>
          <w:sz w:val="22"/>
          <w:szCs w:val="22"/>
          <w:u w:val="single"/>
        </w:rPr>
      </w:pPr>
      <w:r w:rsidRPr="0015574B">
        <w:rPr>
          <w:rFonts w:eastAsia="MS Mincho"/>
          <w:sz w:val="22"/>
          <w:szCs w:val="22"/>
        </w:rPr>
        <w:t xml:space="preserve">Name: </w:t>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rPr>
        <w:t xml:space="preserve">Title:  </w:t>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u w:val="single"/>
        </w:rPr>
        <w:tab/>
      </w:r>
    </w:p>
    <w:p w14:paraId="0E4124C0" w14:textId="77777777" w:rsidR="00C04885" w:rsidRPr="0015574B" w:rsidRDefault="00C04885" w:rsidP="00D80E56">
      <w:pPr>
        <w:spacing w:after="120" w:line="240" w:lineRule="auto"/>
        <w:ind w:left="1080"/>
        <w:jc w:val="both"/>
        <w:rPr>
          <w:rFonts w:eastAsia="MS Mincho"/>
          <w:sz w:val="22"/>
          <w:szCs w:val="22"/>
          <w:u w:val="single"/>
        </w:rPr>
      </w:pPr>
      <w:r w:rsidRPr="0015574B">
        <w:rPr>
          <w:rFonts w:eastAsia="MS Mincho"/>
          <w:sz w:val="22"/>
          <w:szCs w:val="22"/>
        </w:rPr>
        <w:t>Telephone number:</w:t>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rPr>
        <w:t>Alternate telephone number:</w:t>
      </w:r>
      <w:r w:rsidRPr="0015574B">
        <w:rPr>
          <w:rFonts w:eastAsia="MS Mincho"/>
          <w:sz w:val="22"/>
          <w:szCs w:val="22"/>
          <w:u w:val="single"/>
        </w:rPr>
        <w:tab/>
      </w:r>
      <w:r w:rsidRPr="0015574B">
        <w:rPr>
          <w:rFonts w:eastAsia="MS Mincho"/>
          <w:sz w:val="22"/>
          <w:szCs w:val="22"/>
          <w:u w:val="single"/>
        </w:rPr>
        <w:tab/>
      </w:r>
      <w:r w:rsidRPr="0015574B">
        <w:rPr>
          <w:rFonts w:eastAsia="MS Mincho"/>
          <w:sz w:val="22"/>
          <w:szCs w:val="22"/>
          <w:u w:val="single"/>
        </w:rPr>
        <w:tab/>
      </w:r>
    </w:p>
    <w:p w14:paraId="742B9DC8" w14:textId="77777777" w:rsidR="00C04885" w:rsidRPr="008C659C" w:rsidRDefault="00C04885" w:rsidP="00D80E56">
      <w:pPr>
        <w:numPr>
          <w:ilvl w:val="0"/>
          <w:numId w:val="53"/>
        </w:numPr>
        <w:suppressAutoHyphens/>
        <w:spacing w:after="0" w:line="240" w:lineRule="auto"/>
        <w:jc w:val="both"/>
        <w:rPr>
          <w:sz w:val="22"/>
          <w:szCs w:val="22"/>
        </w:rPr>
      </w:pPr>
      <w:r w:rsidRPr="0015574B">
        <w:rPr>
          <w:sz w:val="22"/>
          <w:szCs w:val="22"/>
          <w:u w:val="single"/>
        </w:rPr>
        <w:t>Governing Law</w:t>
      </w:r>
      <w:r w:rsidRPr="0015574B">
        <w:rPr>
          <w:sz w:val="22"/>
          <w:szCs w:val="22"/>
        </w:rPr>
        <w:t xml:space="preserve">. </w:t>
      </w:r>
      <w:r w:rsidR="008C659C">
        <w:rPr>
          <w:sz w:val="22"/>
          <w:szCs w:val="22"/>
        </w:rPr>
        <w:t xml:space="preserve"> </w:t>
      </w:r>
      <w:r w:rsidR="008C659C" w:rsidRPr="005041E7">
        <w:rPr>
          <w:sz w:val="22"/>
          <w:szCs w:val="22"/>
        </w:rPr>
        <w:t xml:space="preserve">This </w:t>
      </w:r>
      <w:r w:rsidR="008C659C">
        <w:rPr>
          <w:sz w:val="22"/>
          <w:szCs w:val="22"/>
        </w:rPr>
        <w:t>RFP</w:t>
      </w:r>
      <w:r w:rsidR="008C659C" w:rsidRPr="005041E7">
        <w:rPr>
          <w:sz w:val="22"/>
          <w:szCs w:val="22"/>
        </w:rPr>
        <w:t xml:space="preserve"> is issued pursuant to 29 </w:t>
      </w:r>
      <w:r w:rsidR="008C659C" w:rsidRPr="005041E7">
        <w:rPr>
          <w:i/>
          <w:sz w:val="22"/>
          <w:szCs w:val="22"/>
        </w:rPr>
        <w:t>Del. C.</w:t>
      </w:r>
      <w:r w:rsidR="008C659C" w:rsidRPr="005041E7">
        <w:rPr>
          <w:sz w:val="22"/>
          <w:szCs w:val="22"/>
        </w:rPr>
        <w:t xml:space="preserve"> §§ 6981 and 6982.</w:t>
      </w:r>
      <w:r w:rsidR="008C659C">
        <w:rPr>
          <w:sz w:val="22"/>
          <w:szCs w:val="22"/>
        </w:rPr>
        <w:t xml:space="preserve"> The final </w:t>
      </w:r>
      <w:r w:rsidRPr="008C659C">
        <w:rPr>
          <w:sz w:val="22"/>
          <w:szCs w:val="22"/>
        </w:rPr>
        <w:t xml:space="preserve">Contract is governed by and shall be construed in accordance with </w:t>
      </w:r>
      <w:r w:rsidR="008C659C">
        <w:rPr>
          <w:sz w:val="22"/>
          <w:szCs w:val="22"/>
        </w:rPr>
        <w:t>Delaware</w:t>
      </w:r>
      <w:r w:rsidRPr="008C659C">
        <w:rPr>
          <w:sz w:val="22"/>
          <w:szCs w:val="22"/>
        </w:rPr>
        <w:t xml:space="preserve"> law.</w:t>
      </w:r>
    </w:p>
    <w:p w14:paraId="4850FF29" w14:textId="77777777" w:rsidR="00C04885" w:rsidRPr="0015574B" w:rsidRDefault="00C04885" w:rsidP="00D80E56">
      <w:pPr>
        <w:numPr>
          <w:ilvl w:val="0"/>
          <w:numId w:val="17"/>
        </w:numPr>
        <w:spacing w:after="0" w:line="240" w:lineRule="auto"/>
        <w:jc w:val="both"/>
        <w:rPr>
          <w:sz w:val="22"/>
          <w:szCs w:val="22"/>
        </w:rPr>
      </w:pPr>
      <w:r w:rsidRPr="0015574B">
        <w:rPr>
          <w:sz w:val="22"/>
          <w:szCs w:val="22"/>
          <w:u w:val="single"/>
        </w:rPr>
        <w:t>Incorporation/Amendments</w:t>
      </w:r>
      <w:r w:rsidRPr="0015574B">
        <w:rPr>
          <w:sz w:val="22"/>
          <w:szCs w:val="22"/>
        </w:rPr>
        <w:t xml:space="preserve">.  </w:t>
      </w:r>
    </w:p>
    <w:p w14:paraId="6659AB53" w14:textId="77777777" w:rsidR="00C04885" w:rsidRPr="0015574B" w:rsidRDefault="00C04885" w:rsidP="00D80E56">
      <w:pPr>
        <w:numPr>
          <w:ilvl w:val="1"/>
          <w:numId w:val="18"/>
        </w:numPr>
        <w:spacing w:after="0" w:line="240" w:lineRule="auto"/>
        <w:jc w:val="both"/>
        <w:rPr>
          <w:sz w:val="22"/>
          <w:szCs w:val="22"/>
        </w:rPr>
      </w:pPr>
      <w:r w:rsidRPr="0015574B">
        <w:rPr>
          <w:sz w:val="22"/>
          <w:szCs w:val="22"/>
        </w:rPr>
        <w:t xml:space="preserve">This Contract, which includes the attached Exhibits A – M and </w:t>
      </w:r>
      <w:r w:rsidR="008C659C">
        <w:rPr>
          <w:sz w:val="22"/>
          <w:szCs w:val="22"/>
        </w:rPr>
        <w:t>t</w:t>
      </w:r>
      <w:r w:rsidR="00D51373" w:rsidRPr="0015574B">
        <w:rPr>
          <w:sz w:val="22"/>
          <w:szCs w:val="22"/>
        </w:rPr>
        <w:t>he SFA</w:t>
      </w:r>
      <w:r w:rsidRPr="0015574B">
        <w:rPr>
          <w:sz w:val="22"/>
          <w:szCs w:val="22"/>
        </w:rPr>
        <w:t xml:space="preserve">’s RFP and Contract (collectively the “Contract Documents”), any additional agreements contained in the </w:t>
      </w:r>
      <w:r w:rsidR="00291645" w:rsidRPr="0015574B">
        <w:rPr>
          <w:sz w:val="22"/>
          <w:szCs w:val="22"/>
        </w:rPr>
        <w:t>Vendor</w:t>
      </w:r>
      <w:r w:rsidRPr="0015574B">
        <w:rPr>
          <w:sz w:val="22"/>
          <w:szCs w:val="22"/>
        </w:rPr>
        <w:t xml:space="preserve"> proposal contain the entire agreement between the parties with relation to the transaction contemplated hereby, and there have been and are no covenants, agreements, representations, warranties or restrictions between the parties with regard thereto other than those specifically set forth in this Contract. </w:t>
      </w:r>
    </w:p>
    <w:p w14:paraId="190E6A6B" w14:textId="77777777" w:rsidR="00C04885" w:rsidRPr="0015574B" w:rsidRDefault="00C04885" w:rsidP="00D80E56">
      <w:pPr>
        <w:numPr>
          <w:ilvl w:val="1"/>
          <w:numId w:val="18"/>
        </w:numPr>
        <w:spacing w:after="0" w:line="240" w:lineRule="auto"/>
        <w:jc w:val="both"/>
        <w:rPr>
          <w:sz w:val="22"/>
          <w:szCs w:val="22"/>
        </w:rPr>
      </w:pPr>
      <w:r w:rsidRPr="0015574B">
        <w:rPr>
          <w:sz w:val="22"/>
          <w:szCs w:val="22"/>
        </w:rPr>
        <w:t xml:space="preserve">In the event of a conflict between or among any of the terms of the Contract Documents, such conflicts shall be resolved by referring to the Contract Documents in the following order of priority:  </w:t>
      </w:r>
    </w:p>
    <w:p w14:paraId="5915477D" w14:textId="77777777" w:rsidR="00C04885" w:rsidRPr="0015574B" w:rsidRDefault="00C04885" w:rsidP="00D80E56">
      <w:pPr>
        <w:numPr>
          <w:ilvl w:val="2"/>
          <w:numId w:val="18"/>
        </w:numPr>
        <w:spacing w:after="0" w:line="240" w:lineRule="auto"/>
        <w:ind w:left="2174" w:hanging="187"/>
        <w:jc w:val="both"/>
        <w:rPr>
          <w:sz w:val="22"/>
          <w:szCs w:val="22"/>
        </w:rPr>
      </w:pPr>
      <w:r w:rsidRPr="0015574B">
        <w:rPr>
          <w:sz w:val="22"/>
          <w:szCs w:val="22"/>
        </w:rPr>
        <w:t xml:space="preserve">Contract;  </w:t>
      </w:r>
    </w:p>
    <w:p w14:paraId="20645E3A" w14:textId="77777777" w:rsidR="00C04885" w:rsidRPr="0015574B" w:rsidRDefault="00D51373" w:rsidP="00D80E56">
      <w:pPr>
        <w:numPr>
          <w:ilvl w:val="2"/>
          <w:numId w:val="18"/>
        </w:numPr>
        <w:spacing w:after="0" w:line="240" w:lineRule="auto"/>
        <w:jc w:val="both"/>
        <w:rPr>
          <w:sz w:val="22"/>
          <w:szCs w:val="22"/>
        </w:rPr>
      </w:pPr>
      <w:r w:rsidRPr="0015574B">
        <w:rPr>
          <w:sz w:val="22"/>
          <w:szCs w:val="22"/>
        </w:rPr>
        <w:t>The SFA</w:t>
      </w:r>
      <w:r w:rsidR="00C04885" w:rsidRPr="0015574B">
        <w:rPr>
          <w:sz w:val="22"/>
          <w:szCs w:val="22"/>
        </w:rPr>
        <w:t>’s RFP.  No modification or amendment to this Contract shall become valid unless made in writing, signed b</w:t>
      </w:r>
      <w:r w:rsidR="00A10CB3">
        <w:rPr>
          <w:sz w:val="22"/>
          <w:szCs w:val="22"/>
        </w:rPr>
        <w:t xml:space="preserve">y the parties, and approved by </w:t>
      </w:r>
      <w:r w:rsidR="00C04885" w:rsidRPr="0015574B">
        <w:rPr>
          <w:sz w:val="22"/>
          <w:szCs w:val="22"/>
        </w:rPr>
        <w:t>D</w:t>
      </w:r>
      <w:r w:rsidR="00A10CB3">
        <w:rPr>
          <w:sz w:val="22"/>
          <w:szCs w:val="22"/>
        </w:rPr>
        <w:t>DO</w:t>
      </w:r>
      <w:r w:rsidR="00C04885" w:rsidRPr="0015574B">
        <w:rPr>
          <w:sz w:val="22"/>
          <w:szCs w:val="22"/>
        </w:rPr>
        <w:t xml:space="preserve">E. </w:t>
      </w:r>
    </w:p>
    <w:p w14:paraId="457FAC6A" w14:textId="77777777" w:rsidR="00C04885" w:rsidRPr="0015574B" w:rsidRDefault="00C04885" w:rsidP="00D80E56">
      <w:pPr>
        <w:numPr>
          <w:ilvl w:val="0"/>
          <w:numId w:val="17"/>
        </w:numPr>
        <w:spacing w:after="0" w:line="240" w:lineRule="auto"/>
        <w:jc w:val="both"/>
        <w:rPr>
          <w:rFonts w:eastAsia="MS Mincho"/>
          <w:sz w:val="22"/>
          <w:szCs w:val="22"/>
        </w:rPr>
      </w:pPr>
      <w:r w:rsidRPr="0015574B">
        <w:rPr>
          <w:rFonts w:eastAsia="MS Mincho"/>
          <w:sz w:val="22"/>
          <w:szCs w:val="22"/>
          <w:u w:val="single"/>
        </w:rPr>
        <w:t>Indemnity</w:t>
      </w:r>
      <w:r w:rsidRPr="0015574B">
        <w:rPr>
          <w:rFonts w:eastAsia="MS Mincho"/>
          <w:sz w:val="22"/>
          <w:szCs w:val="22"/>
        </w:rPr>
        <w:t>.</w:t>
      </w:r>
    </w:p>
    <w:p w14:paraId="4E063413" w14:textId="22BCFAC3" w:rsidR="00C04885" w:rsidRPr="0015574B" w:rsidRDefault="00C04885" w:rsidP="00D80E56">
      <w:pPr>
        <w:numPr>
          <w:ilvl w:val="0"/>
          <w:numId w:val="19"/>
        </w:numPr>
        <w:spacing w:after="0" w:line="240" w:lineRule="auto"/>
        <w:jc w:val="both"/>
        <w:rPr>
          <w:rFonts w:eastAsia="MS Mincho"/>
          <w:sz w:val="22"/>
          <w:szCs w:val="22"/>
        </w:rPr>
      </w:pPr>
      <w:r w:rsidRPr="0015574B">
        <w:rPr>
          <w:rFonts w:eastAsia="MS Mincho"/>
          <w:sz w:val="22"/>
          <w:szCs w:val="22"/>
        </w:rPr>
        <w:t xml:space="preserve">Except as otherwise expressly provided in this Contract, </w:t>
      </w:r>
      <w:r w:rsidR="00291645" w:rsidRPr="0015574B">
        <w:rPr>
          <w:rFonts w:eastAsia="MS Mincho"/>
          <w:sz w:val="22"/>
          <w:szCs w:val="22"/>
        </w:rPr>
        <w:t>Vendor</w:t>
      </w:r>
      <w:r w:rsidRPr="0015574B">
        <w:rPr>
          <w:rFonts w:eastAsia="MS Mincho"/>
          <w:sz w:val="22"/>
          <w:szCs w:val="22"/>
        </w:rPr>
        <w:t xml:space="preserve"> will defend, indemnify, and hold </w:t>
      </w:r>
      <w:r w:rsidR="0015574B">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harmless from and against all claims, liability, loss and expense, including reasonable collection expenses, attorneys’ fees and court costs that may rise because of the actions of </w:t>
      </w:r>
      <w:r w:rsidR="00291645" w:rsidRPr="0015574B">
        <w:rPr>
          <w:rFonts w:eastAsia="MS Mincho"/>
          <w:sz w:val="22"/>
          <w:szCs w:val="22"/>
        </w:rPr>
        <w:t>Vendor</w:t>
      </w:r>
      <w:r w:rsidRPr="0015574B">
        <w:rPr>
          <w:rFonts w:eastAsia="MS Mincho"/>
          <w:sz w:val="22"/>
          <w:szCs w:val="22"/>
        </w:rPr>
        <w:t xml:space="preserve">, its agents or employees in the performance of its obligations under this Contract, except to the extent any such claims or actions result from the negligence of </w:t>
      </w:r>
      <w:r w:rsidR="00F159BD">
        <w:rPr>
          <w:rFonts w:eastAsia="MS Mincho"/>
          <w:sz w:val="22"/>
          <w:szCs w:val="22"/>
        </w:rPr>
        <w:t xml:space="preserve">the </w:t>
      </w:r>
      <w:r w:rsidR="00D51373" w:rsidRPr="0015574B">
        <w:rPr>
          <w:rFonts w:eastAsia="MS Mincho"/>
          <w:sz w:val="22"/>
          <w:szCs w:val="22"/>
        </w:rPr>
        <w:t>SFA</w:t>
      </w:r>
      <w:r w:rsidRPr="0015574B">
        <w:rPr>
          <w:rFonts w:eastAsia="MS Mincho"/>
          <w:sz w:val="22"/>
          <w:szCs w:val="22"/>
        </w:rPr>
        <w:t xml:space="preserve">, its employees or agents. </w:t>
      </w:r>
    </w:p>
    <w:p w14:paraId="5F08A760" w14:textId="77777777" w:rsidR="0018024C" w:rsidRPr="0015574B" w:rsidRDefault="00D51373" w:rsidP="00D80E56">
      <w:pPr>
        <w:numPr>
          <w:ilvl w:val="0"/>
          <w:numId w:val="19"/>
        </w:numPr>
        <w:spacing w:after="0" w:line="240" w:lineRule="auto"/>
        <w:jc w:val="both"/>
        <w:rPr>
          <w:rFonts w:eastAsia="MS Mincho"/>
          <w:sz w:val="22"/>
          <w:szCs w:val="22"/>
        </w:rPr>
      </w:pPr>
      <w:r w:rsidRPr="0015574B">
        <w:rPr>
          <w:rFonts w:eastAsia="MS Mincho"/>
          <w:sz w:val="22"/>
          <w:szCs w:val="22"/>
        </w:rPr>
        <w:t>The SFA</w:t>
      </w:r>
      <w:r w:rsidR="0018024C" w:rsidRPr="0015574B">
        <w:rPr>
          <w:rFonts w:eastAsia="MS Mincho"/>
          <w:sz w:val="22"/>
          <w:szCs w:val="22"/>
        </w:rPr>
        <w:t xml:space="preserve"> can require the </w:t>
      </w:r>
      <w:r w:rsidR="00291645" w:rsidRPr="0015574B">
        <w:rPr>
          <w:rFonts w:eastAsia="MS Mincho"/>
          <w:sz w:val="22"/>
          <w:szCs w:val="22"/>
        </w:rPr>
        <w:t>Vendor</w:t>
      </w:r>
      <w:r w:rsidR="0018024C" w:rsidRPr="0015574B">
        <w:rPr>
          <w:rFonts w:eastAsia="MS Mincho"/>
          <w:sz w:val="22"/>
          <w:szCs w:val="22"/>
        </w:rPr>
        <w:t xml:space="preserve"> to pay </w:t>
      </w:r>
      <w:r w:rsidRPr="0015574B">
        <w:rPr>
          <w:rFonts w:eastAsia="MS Mincho"/>
          <w:sz w:val="22"/>
          <w:szCs w:val="22"/>
        </w:rPr>
        <w:t>the SFA</w:t>
      </w:r>
      <w:r w:rsidR="0018024C" w:rsidRPr="0015574B">
        <w:rPr>
          <w:rFonts w:eastAsia="MS Mincho"/>
          <w:sz w:val="22"/>
          <w:szCs w:val="22"/>
        </w:rPr>
        <w:t xml:space="preserve"> for any overclaims assessed by the SA due to </w:t>
      </w:r>
      <w:r w:rsidR="00291645" w:rsidRPr="0015574B">
        <w:rPr>
          <w:rFonts w:eastAsia="MS Mincho"/>
          <w:sz w:val="22"/>
          <w:szCs w:val="22"/>
        </w:rPr>
        <w:t>Vendor</w:t>
      </w:r>
      <w:r w:rsidR="0018024C" w:rsidRPr="0015574B">
        <w:rPr>
          <w:rFonts w:eastAsia="MS Mincho"/>
          <w:sz w:val="22"/>
          <w:szCs w:val="22"/>
        </w:rPr>
        <w:t xml:space="preserve"> negligence or noncompliance with regulations.</w:t>
      </w:r>
    </w:p>
    <w:p w14:paraId="6A09EBFC" w14:textId="77777777" w:rsidR="00C04885" w:rsidRDefault="00C04885" w:rsidP="00D80E56">
      <w:pPr>
        <w:numPr>
          <w:ilvl w:val="0"/>
          <w:numId w:val="19"/>
        </w:numPr>
        <w:spacing w:after="120" w:line="240" w:lineRule="auto"/>
        <w:jc w:val="both"/>
        <w:rPr>
          <w:rFonts w:eastAsia="MS Mincho"/>
          <w:sz w:val="22"/>
          <w:szCs w:val="22"/>
        </w:rPr>
      </w:pPr>
      <w:r w:rsidRPr="0015574B">
        <w:rPr>
          <w:rFonts w:eastAsia="MS Mincho"/>
          <w:sz w:val="22"/>
          <w:szCs w:val="22"/>
        </w:rPr>
        <w:t xml:space="preserve">This clause shall survive termination of this Contract. </w:t>
      </w:r>
    </w:p>
    <w:p w14:paraId="19AF01C9" w14:textId="77777777" w:rsidR="00A10CB3" w:rsidRPr="0015574B" w:rsidRDefault="00A10CB3" w:rsidP="00D80E56">
      <w:pPr>
        <w:spacing w:after="120" w:line="240" w:lineRule="auto"/>
        <w:ind w:left="1440"/>
        <w:jc w:val="both"/>
        <w:rPr>
          <w:rFonts w:eastAsia="MS Mincho"/>
          <w:sz w:val="22"/>
          <w:szCs w:val="22"/>
        </w:rPr>
      </w:pPr>
    </w:p>
    <w:p w14:paraId="69E42A53" w14:textId="77777777" w:rsidR="00B4469B" w:rsidRPr="0015574B" w:rsidRDefault="00C04885" w:rsidP="00D80E56">
      <w:pPr>
        <w:numPr>
          <w:ilvl w:val="0"/>
          <w:numId w:val="17"/>
        </w:numPr>
        <w:autoSpaceDE w:val="0"/>
        <w:autoSpaceDN w:val="0"/>
        <w:adjustRightInd w:val="0"/>
        <w:spacing w:after="0" w:line="240" w:lineRule="auto"/>
        <w:jc w:val="both"/>
        <w:rPr>
          <w:color w:val="000000"/>
          <w:sz w:val="22"/>
          <w:szCs w:val="22"/>
        </w:rPr>
      </w:pPr>
      <w:r w:rsidRPr="0015574B">
        <w:rPr>
          <w:color w:val="000000"/>
          <w:sz w:val="22"/>
          <w:szCs w:val="22"/>
          <w:u w:val="single"/>
        </w:rPr>
        <w:t>Nondiscrimination / Civil Rights</w:t>
      </w:r>
      <w:r w:rsidRPr="0015574B">
        <w:rPr>
          <w:color w:val="000000"/>
          <w:sz w:val="22"/>
          <w:szCs w:val="22"/>
        </w:rPr>
        <w:t>.</w:t>
      </w:r>
    </w:p>
    <w:p w14:paraId="146F74F5" w14:textId="77777777" w:rsidR="00C87AD3" w:rsidRPr="00F97BF5" w:rsidRDefault="00C87AD3" w:rsidP="00C87AD3">
      <w:pPr>
        <w:spacing w:after="0" w:line="240" w:lineRule="auto"/>
        <w:ind w:left="360"/>
        <w:jc w:val="both"/>
        <w:rPr>
          <w:sz w:val="22"/>
          <w:szCs w:val="16"/>
        </w:rPr>
      </w:pPr>
      <w:r w:rsidRPr="00F97BF5">
        <w:rPr>
          <w:sz w:val="22"/>
          <w:szCs w:val="16"/>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12E69F6B" w14:textId="77777777" w:rsidR="00C87AD3" w:rsidRPr="00F97BF5" w:rsidRDefault="00C87AD3" w:rsidP="00C87AD3">
      <w:pPr>
        <w:spacing w:after="0" w:line="240" w:lineRule="auto"/>
        <w:ind w:left="360"/>
        <w:jc w:val="both"/>
        <w:rPr>
          <w:sz w:val="22"/>
          <w:szCs w:val="16"/>
        </w:rPr>
      </w:pPr>
    </w:p>
    <w:p w14:paraId="347E7921" w14:textId="77777777" w:rsidR="00C87AD3" w:rsidRPr="00F97BF5" w:rsidRDefault="00C87AD3" w:rsidP="00C87AD3">
      <w:pPr>
        <w:spacing w:after="0" w:line="240" w:lineRule="auto"/>
        <w:ind w:left="360"/>
        <w:jc w:val="both"/>
        <w:rPr>
          <w:sz w:val="22"/>
          <w:szCs w:val="16"/>
        </w:rPr>
      </w:pPr>
      <w:r w:rsidRPr="00F97BF5">
        <w:rPr>
          <w:sz w:val="22"/>
          <w:szCs w:val="16"/>
        </w:rPr>
        <w:t xml:space="preserve">Program information may be made available in languages other than English. Persons with disabilities who require alternative means of communication to obtain program information (e.g., Braille, large </w:t>
      </w:r>
      <w:r w:rsidRPr="00F97BF5">
        <w:rPr>
          <w:sz w:val="22"/>
          <w:szCs w:val="16"/>
        </w:rPr>
        <w:lastRenderedPageBreak/>
        <w:t>print, audiotape, American Sign Language), should contact the responsible state or local agency that administers the program or USDA’s TARGET Center at (202) 720-2600 (voice and TTY) or contact USDA through the Federal Relay Service at (800) 877-8339.</w:t>
      </w:r>
    </w:p>
    <w:p w14:paraId="72F9B5BC" w14:textId="77777777" w:rsidR="00C87AD3" w:rsidRPr="00F97BF5" w:rsidRDefault="00C87AD3" w:rsidP="00C87AD3">
      <w:pPr>
        <w:spacing w:after="0" w:line="240" w:lineRule="auto"/>
        <w:ind w:left="360"/>
        <w:jc w:val="both"/>
        <w:rPr>
          <w:sz w:val="22"/>
          <w:szCs w:val="16"/>
        </w:rPr>
      </w:pPr>
    </w:p>
    <w:p w14:paraId="70BDE9D3" w14:textId="77777777" w:rsidR="00C87AD3" w:rsidRPr="00F97BF5" w:rsidRDefault="00C87AD3" w:rsidP="00C87AD3">
      <w:pPr>
        <w:spacing w:after="0" w:line="240" w:lineRule="auto"/>
        <w:ind w:left="360"/>
        <w:jc w:val="both"/>
        <w:rPr>
          <w:sz w:val="22"/>
          <w:szCs w:val="16"/>
        </w:rPr>
      </w:pPr>
      <w:r w:rsidRPr="00F97BF5">
        <w:rPr>
          <w:sz w:val="22"/>
          <w:szCs w:val="16"/>
        </w:rPr>
        <w:t xml:space="preserve">To file a program discrimination complaint, a Complainant should complete a Form AD-3027, USDA Program Discrimination Complaint Form which can be obtained online at: </w:t>
      </w:r>
      <w:hyperlink r:id="rId15" w:history="1">
        <w:r w:rsidRPr="00F97BF5">
          <w:rPr>
            <w:rStyle w:val="Hyperlink"/>
            <w:sz w:val="22"/>
            <w:szCs w:val="16"/>
          </w:rPr>
          <w:t>https://www.usda.gov/sites/default/files/documents/USDA-OASCR%20P-Complaint-Form-0508-0002-508-11-28-17Fax2Mail.pdf</w:t>
        </w:r>
      </w:hyperlink>
      <w:r w:rsidRPr="00F97BF5">
        <w:rPr>
          <w:sz w:val="22"/>
          <w:szCs w:val="16"/>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40C03FA9" w14:textId="77777777" w:rsidR="00C87AD3" w:rsidRPr="00F97BF5" w:rsidRDefault="00C87AD3" w:rsidP="00C87AD3">
      <w:pPr>
        <w:spacing w:after="0" w:line="240" w:lineRule="auto"/>
        <w:ind w:left="360"/>
        <w:jc w:val="both"/>
        <w:rPr>
          <w:sz w:val="22"/>
          <w:szCs w:val="16"/>
        </w:rPr>
      </w:pPr>
    </w:p>
    <w:p w14:paraId="2A57018D" w14:textId="77777777" w:rsidR="00C87AD3" w:rsidRPr="00F97BF5" w:rsidRDefault="00C87AD3" w:rsidP="00C87AD3">
      <w:pPr>
        <w:spacing w:after="0" w:line="240" w:lineRule="auto"/>
        <w:ind w:left="360"/>
        <w:jc w:val="both"/>
        <w:rPr>
          <w:sz w:val="22"/>
          <w:szCs w:val="16"/>
        </w:rPr>
      </w:pPr>
      <w:r w:rsidRPr="00F97BF5">
        <w:rPr>
          <w:sz w:val="22"/>
          <w:szCs w:val="16"/>
        </w:rPr>
        <w:t>1. mail:</w:t>
      </w:r>
    </w:p>
    <w:p w14:paraId="66E338D1" w14:textId="77777777" w:rsidR="00C87AD3" w:rsidRPr="00F97BF5" w:rsidRDefault="00C87AD3" w:rsidP="00C87AD3">
      <w:pPr>
        <w:spacing w:after="0" w:line="240" w:lineRule="auto"/>
        <w:ind w:left="360"/>
        <w:jc w:val="both"/>
        <w:rPr>
          <w:sz w:val="22"/>
          <w:szCs w:val="16"/>
        </w:rPr>
      </w:pPr>
      <w:r w:rsidRPr="00F97BF5">
        <w:rPr>
          <w:sz w:val="22"/>
          <w:szCs w:val="16"/>
        </w:rPr>
        <w:t xml:space="preserve">    U.S. Department of Agriculture</w:t>
      </w:r>
    </w:p>
    <w:p w14:paraId="3607856A" w14:textId="77777777" w:rsidR="00C87AD3" w:rsidRPr="00F97BF5" w:rsidRDefault="00C87AD3" w:rsidP="00C87AD3">
      <w:pPr>
        <w:spacing w:after="0" w:line="240" w:lineRule="auto"/>
        <w:ind w:left="360"/>
        <w:jc w:val="both"/>
        <w:rPr>
          <w:sz w:val="22"/>
          <w:szCs w:val="16"/>
        </w:rPr>
      </w:pPr>
      <w:r w:rsidRPr="00F97BF5">
        <w:rPr>
          <w:sz w:val="22"/>
          <w:szCs w:val="16"/>
        </w:rPr>
        <w:t xml:space="preserve">    Office of the Assistant Secretary for Civil Rights</w:t>
      </w:r>
    </w:p>
    <w:p w14:paraId="59960507" w14:textId="77777777" w:rsidR="00C87AD3" w:rsidRPr="00F97BF5" w:rsidRDefault="00C87AD3" w:rsidP="00C87AD3">
      <w:pPr>
        <w:spacing w:after="0" w:line="240" w:lineRule="auto"/>
        <w:ind w:left="360"/>
        <w:jc w:val="both"/>
        <w:rPr>
          <w:sz w:val="22"/>
          <w:szCs w:val="16"/>
        </w:rPr>
      </w:pPr>
      <w:r w:rsidRPr="00F97BF5">
        <w:rPr>
          <w:sz w:val="22"/>
          <w:szCs w:val="16"/>
        </w:rPr>
        <w:t xml:space="preserve">    1400 Independence Avenue, SW</w:t>
      </w:r>
    </w:p>
    <w:p w14:paraId="6B4BCF5B" w14:textId="77777777" w:rsidR="00C87AD3" w:rsidRPr="00F97BF5" w:rsidRDefault="00C87AD3" w:rsidP="00C87AD3">
      <w:pPr>
        <w:spacing w:after="0" w:line="240" w:lineRule="auto"/>
        <w:ind w:left="360"/>
        <w:jc w:val="both"/>
        <w:rPr>
          <w:sz w:val="22"/>
          <w:szCs w:val="16"/>
        </w:rPr>
      </w:pPr>
      <w:r w:rsidRPr="00F97BF5">
        <w:rPr>
          <w:sz w:val="22"/>
          <w:szCs w:val="16"/>
        </w:rPr>
        <w:t xml:space="preserve">    Washington, D.C. 20250-9410; or</w:t>
      </w:r>
    </w:p>
    <w:p w14:paraId="565ED2E3" w14:textId="77777777" w:rsidR="00C87AD3" w:rsidRPr="00F97BF5" w:rsidRDefault="00C87AD3" w:rsidP="00C87AD3">
      <w:pPr>
        <w:spacing w:after="0" w:line="240" w:lineRule="auto"/>
        <w:ind w:left="360"/>
        <w:jc w:val="both"/>
        <w:rPr>
          <w:sz w:val="22"/>
          <w:szCs w:val="16"/>
        </w:rPr>
      </w:pPr>
      <w:r w:rsidRPr="00F97BF5">
        <w:rPr>
          <w:sz w:val="22"/>
          <w:szCs w:val="16"/>
        </w:rPr>
        <w:t>2. fax:</w:t>
      </w:r>
    </w:p>
    <w:p w14:paraId="0ECD3FFC" w14:textId="77777777" w:rsidR="00C87AD3" w:rsidRPr="00F97BF5" w:rsidRDefault="00C87AD3" w:rsidP="00C87AD3">
      <w:pPr>
        <w:spacing w:after="0" w:line="240" w:lineRule="auto"/>
        <w:ind w:left="360"/>
        <w:jc w:val="both"/>
        <w:rPr>
          <w:sz w:val="22"/>
          <w:szCs w:val="16"/>
        </w:rPr>
      </w:pPr>
      <w:r w:rsidRPr="00F97BF5">
        <w:rPr>
          <w:sz w:val="22"/>
          <w:szCs w:val="16"/>
        </w:rPr>
        <w:t xml:space="preserve">    (833) 256-1665 or (202) 690-7442; or</w:t>
      </w:r>
    </w:p>
    <w:p w14:paraId="731C6123" w14:textId="77777777" w:rsidR="00C87AD3" w:rsidRPr="00F97BF5" w:rsidRDefault="00C87AD3" w:rsidP="00C87AD3">
      <w:pPr>
        <w:spacing w:after="0" w:line="240" w:lineRule="auto"/>
        <w:ind w:left="360"/>
        <w:jc w:val="both"/>
        <w:rPr>
          <w:sz w:val="22"/>
          <w:szCs w:val="16"/>
        </w:rPr>
      </w:pPr>
      <w:r w:rsidRPr="00F97BF5">
        <w:rPr>
          <w:sz w:val="22"/>
          <w:szCs w:val="16"/>
        </w:rPr>
        <w:t>3. email:</w:t>
      </w:r>
    </w:p>
    <w:p w14:paraId="22C77D91" w14:textId="77777777" w:rsidR="00C87AD3" w:rsidRPr="00F97BF5" w:rsidRDefault="00C87AD3" w:rsidP="00C87AD3">
      <w:pPr>
        <w:spacing w:after="0" w:line="240" w:lineRule="auto"/>
        <w:ind w:left="360"/>
        <w:jc w:val="both"/>
        <w:rPr>
          <w:sz w:val="22"/>
          <w:szCs w:val="16"/>
        </w:rPr>
      </w:pPr>
      <w:r w:rsidRPr="00F97BF5">
        <w:rPr>
          <w:sz w:val="22"/>
          <w:szCs w:val="16"/>
        </w:rPr>
        <w:t xml:space="preserve">    program.intake@usda.gov</w:t>
      </w:r>
    </w:p>
    <w:p w14:paraId="5A28F545" w14:textId="77777777" w:rsidR="00C87AD3" w:rsidRPr="00F97BF5" w:rsidRDefault="00C87AD3" w:rsidP="00C87AD3">
      <w:pPr>
        <w:spacing w:after="0" w:line="240" w:lineRule="auto"/>
        <w:ind w:left="360"/>
        <w:jc w:val="both"/>
        <w:rPr>
          <w:sz w:val="22"/>
          <w:szCs w:val="16"/>
        </w:rPr>
      </w:pPr>
      <w:r w:rsidRPr="00F97BF5">
        <w:rPr>
          <w:sz w:val="22"/>
          <w:szCs w:val="16"/>
        </w:rPr>
        <w:t xml:space="preserve"> </w:t>
      </w:r>
    </w:p>
    <w:p w14:paraId="705650D9" w14:textId="3A688D8B" w:rsidR="00C87AD3" w:rsidRDefault="00C87AD3" w:rsidP="00C87AD3">
      <w:pPr>
        <w:spacing w:after="0" w:line="240" w:lineRule="auto"/>
        <w:ind w:left="360"/>
        <w:jc w:val="both"/>
        <w:rPr>
          <w:sz w:val="22"/>
          <w:szCs w:val="16"/>
        </w:rPr>
      </w:pPr>
      <w:r w:rsidRPr="00F97BF5">
        <w:rPr>
          <w:sz w:val="22"/>
          <w:szCs w:val="16"/>
        </w:rPr>
        <w:t>This institution is an equal opportunity provider.</w:t>
      </w:r>
    </w:p>
    <w:p w14:paraId="580AD8F3" w14:textId="77777777" w:rsidR="00C87AD3" w:rsidRPr="00F97BF5" w:rsidRDefault="00C87AD3" w:rsidP="00C87AD3">
      <w:pPr>
        <w:spacing w:after="0" w:line="240" w:lineRule="auto"/>
        <w:ind w:left="360"/>
        <w:jc w:val="both"/>
        <w:rPr>
          <w:bCs/>
          <w:snapToGrid w:val="0"/>
          <w:sz w:val="32"/>
          <w:szCs w:val="22"/>
        </w:rPr>
      </w:pPr>
    </w:p>
    <w:p w14:paraId="7527BABC" w14:textId="77777777" w:rsidR="00C04885" w:rsidRPr="0015574B" w:rsidRDefault="00C04885" w:rsidP="00D80E56">
      <w:pPr>
        <w:numPr>
          <w:ilvl w:val="0"/>
          <w:numId w:val="17"/>
        </w:numPr>
        <w:spacing w:after="0" w:line="240" w:lineRule="auto"/>
        <w:jc w:val="both"/>
        <w:rPr>
          <w:sz w:val="22"/>
          <w:szCs w:val="22"/>
        </w:rPr>
      </w:pPr>
      <w:r w:rsidRPr="0015574B">
        <w:rPr>
          <w:sz w:val="22"/>
          <w:szCs w:val="22"/>
          <w:u w:val="single"/>
        </w:rPr>
        <w:t>Notices</w:t>
      </w:r>
      <w:r w:rsidRPr="0015574B">
        <w:rPr>
          <w:sz w:val="22"/>
          <w:szCs w:val="22"/>
        </w:rPr>
        <w:t xml:space="preserve">.  </w:t>
      </w:r>
    </w:p>
    <w:p w14:paraId="1033B643" w14:textId="77777777" w:rsidR="00C04885" w:rsidRPr="0015574B" w:rsidRDefault="00C04885" w:rsidP="00D80E56">
      <w:pPr>
        <w:numPr>
          <w:ilvl w:val="0"/>
          <w:numId w:val="20"/>
        </w:numPr>
        <w:spacing w:after="120" w:line="240" w:lineRule="auto"/>
        <w:jc w:val="both"/>
        <w:rPr>
          <w:sz w:val="22"/>
          <w:szCs w:val="22"/>
        </w:rPr>
      </w:pPr>
      <w:r w:rsidRPr="0015574B">
        <w:rPr>
          <w:sz w:val="22"/>
          <w:szCs w:val="22"/>
        </w:rPr>
        <w:t xml:space="preserve">All notices, consents, waivers or other communications which are required or permitted hereunder, except those required under Emergency Notification herein above, shall be sufficient if given in writing and delivered personally, or by sending a copy thereof by first class or express mail, postage prepaid, courier service, charges prepaid or by facsimile transmission (followed by the original) to the address (or to the facsimile or telephone number), as follows (or to such other addressee or address as shall be set forth in a notice given in the same manner): </w:t>
      </w:r>
    </w:p>
    <w:p w14:paraId="2AE3D479" w14:textId="77777777" w:rsidR="00C04885" w:rsidRPr="0015574B" w:rsidRDefault="00C04885" w:rsidP="00D80E56">
      <w:pPr>
        <w:keepNext/>
        <w:keepLines/>
        <w:spacing w:after="120" w:line="240" w:lineRule="auto"/>
        <w:ind w:left="1080" w:firstLine="360"/>
        <w:jc w:val="both"/>
        <w:rPr>
          <w:sz w:val="22"/>
          <w:szCs w:val="22"/>
          <w:u w:val="single"/>
        </w:rPr>
      </w:pPr>
      <w:r w:rsidRPr="0015574B">
        <w:rPr>
          <w:sz w:val="22"/>
          <w:szCs w:val="22"/>
        </w:rPr>
        <w:t xml:space="preserve">To </w:t>
      </w:r>
      <w:r w:rsidR="008C659C">
        <w:rPr>
          <w:sz w:val="22"/>
          <w:szCs w:val="22"/>
        </w:rPr>
        <w:t>t</w:t>
      </w:r>
      <w:r w:rsidR="00D51373" w:rsidRPr="0015574B">
        <w:rPr>
          <w:sz w:val="22"/>
          <w:szCs w:val="22"/>
        </w:rPr>
        <w:t>he SFA</w:t>
      </w:r>
      <w:r w:rsidRPr="0015574B">
        <w:rPr>
          <w:sz w:val="22"/>
          <w:szCs w:val="22"/>
        </w:rPr>
        <w:t xml:space="preserve">:  </w:t>
      </w:r>
      <w:r w:rsidRPr="0015574B">
        <w:rPr>
          <w:sz w:val="22"/>
          <w:szCs w:val="22"/>
        </w:rPr>
        <w:tab/>
      </w:r>
      <w:r w:rsidRPr="0015574B">
        <w:rPr>
          <w:sz w:val="22"/>
          <w:szCs w:val="22"/>
          <w:u w:val="single"/>
        </w:rPr>
        <w:tab/>
      </w:r>
      <w:r w:rsidRPr="0015574B">
        <w:rPr>
          <w:sz w:val="22"/>
          <w:szCs w:val="22"/>
          <w:u w:val="single"/>
        </w:rPr>
        <w:tab/>
      </w:r>
      <w:r w:rsidRPr="0015574B">
        <w:rPr>
          <w:sz w:val="22"/>
          <w:szCs w:val="22"/>
          <w:u w:val="single"/>
        </w:rPr>
        <w:tab/>
      </w:r>
      <w:r w:rsidRPr="0015574B">
        <w:rPr>
          <w:sz w:val="22"/>
          <w:szCs w:val="22"/>
          <w:u w:val="single"/>
        </w:rPr>
        <w:tab/>
      </w:r>
    </w:p>
    <w:p w14:paraId="015AFF47" w14:textId="77777777" w:rsidR="00C04885" w:rsidRPr="0015574B" w:rsidRDefault="00C04885" w:rsidP="00D80E56">
      <w:pPr>
        <w:spacing w:after="120" w:line="240" w:lineRule="auto"/>
        <w:ind w:left="720"/>
        <w:jc w:val="both"/>
        <w:rPr>
          <w:sz w:val="22"/>
          <w:szCs w:val="22"/>
        </w:rPr>
      </w:pPr>
      <w:r w:rsidRPr="0015574B">
        <w:rPr>
          <w:sz w:val="22"/>
          <w:szCs w:val="22"/>
        </w:rPr>
        <w:tab/>
        <w:t xml:space="preserve">To </w:t>
      </w:r>
      <w:r w:rsidR="00291645" w:rsidRPr="0015574B">
        <w:rPr>
          <w:sz w:val="22"/>
          <w:szCs w:val="22"/>
        </w:rPr>
        <w:t>Vendor</w:t>
      </w:r>
      <w:r w:rsidRPr="0015574B">
        <w:rPr>
          <w:sz w:val="22"/>
          <w:szCs w:val="22"/>
        </w:rPr>
        <w:t xml:space="preserve">:  </w:t>
      </w:r>
      <w:r w:rsidRPr="0015574B">
        <w:rPr>
          <w:sz w:val="22"/>
          <w:szCs w:val="22"/>
          <w:u w:val="single"/>
        </w:rPr>
        <w:tab/>
      </w:r>
      <w:r w:rsidRPr="0015574B">
        <w:rPr>
          <w:sz w:val="22"/>
          <w:szCs w:val="22"/>
          <w:u w:val="single"/>
        </w:rPr>
        <w:tab/>
      </w:r>
      <w:r w:rsidRPr="0015574B">
        <w:rPr>
          <w:sz w:val="22"/>
          <w:szCs w:val="22"/>
          <w:u w:val="single"/>
        </w:rPr>
        <w:tab/>
      </w:r>
      <w:r w:rsidRPr="0015574B">
        <w:rPr>
          <w:sz w:val="22"/>
          <w:szCs w:val="22"/>
          <w:u w:val="single"/>
        </w:rPr>
        <w:tab/>
      </w:r>
      <w:r w:rsidRPr="0015574B">
        <w:rPr>
          <w:sz w:val="22"/>
          <w:szCs w:val="22"/>
          <w:u w:val="single"/>
        </w:rPr>
        <w:tab/>
      </w:r>
      <w:r w:rsidRPr="0015574B">
        <w:rPr>
          <w:sz w:val="22"/>
          <w:szCs w:val="22"/>
          <w:u w:val="single"/>
        </w:rPr>
        <w:tab/>
      </w:r>
      <w:r w:rsidRPr="0015574B">
        <w:rPr>
          <w:sz w:val="22"/>
          <w:szCs w:val="22"/>
          <w:u w:val="single"/>
        </w:rPr>
        <w:tab/>
      </w:r>
    </w:p>
    <w:p w14:paraId="1AFFE7B0" w14:textId="77777777" w:rsidR="00C04885" w:rsidRPr="0015574B" w:rsidRDefault="00C04885" w:rsidP="00D80E56">
      <w:pPr>
        <w:spacing w:after="120" w:line="240" w:lineRule="auto"/>
        <w:ind w:left="720"/>
        <w:jc w:val="both"/>
        <w:rPr>
          <w:sz w:val="22"/>
          <w:szCs w:val="22"/>
          <w:u w:val="single"/>
        </w:rPr>
      </w:pPr>
      <w:r w:rsidRPr="0015574B">
        <w:rPr>
          <w:sz w:val="22"/>
          <w:szCs w:val="22"/>
        </w:rPr>
        <w:tab/>
        <w:t xml:space="preserve">Copy to: </w:t>
      </w:r>
      <w:r w:rsidRPr="0015574B">
        <w:rPr>
          <w:sz w:val="22"/>
          <w:szCs w:val="22"/>
          <w:u w:val="single"/>
        </w:rPr>
        <w:tab/>
      </w:r>
      <w:r w:rsidRPr="0015574B">
        <w:rPr>
          <w:sz w:val="22"/>
          <w:szCs w:val="22"/>
          <w:u w:val="single"/>
        </w:rPr>
        <w:tab/>
      </w:r>
      <w:r w:rsidRPr="0015574B">
        <w:rPr>
          <w:sz w:val="22"/>
          <w:szCs w:val="22"/>
          <w:u w:val="single"/>
        </w:rPr>
        <w:tab/>
      </w:r>
      <w:r w:rsidRPr="0015574B">
        <w:rPr>
          <w:sz w:val="22"/>
          <w:szCs w:val="22"/>
          <w:u w:val="single"/>
        </w:rPr>
        <w:tab/>
      </w:r>
      <w:r w:rsidRPr="0015574B">
        <w:rPr>
          <w:sz w:val="22"/>
          <w:szCs w:val="22"/>
          <w:u w:val="single"/>
        </w:rPr>
        <w:tab/>
      </w:r>
      <w:r w:rsidRPr="0015574B">
        <w:rPr>
          <w:sz w:val="22"/>
          <w:szCs w:val="22"/>
          <w:u w:val="single"/>
        </w:rPr>
        <w:tab/>
      </w:r>
      <w:r w:rsidRPr="0015574B">
        <w:rPr>
          <w:sz w:val="22"/>
          <w:szCs w:val="22"/>
          <w:u w:val="single"/>
        </w:rPr>
        <w:tab/>
      </w:r>
    </w:p>
    <w:p w14:paraId="66681ACF" w14:textId="77777777" w:rsidR="00C04885" w:rsidRPr="0015574B" w:rsidRDefault="00C04885" w:rsidP="00D80E56">
      <w:pPr>
        <w:numPr>
          <w:ilvl w:val="0"/>
          <w:numId w:val="20"/>
        </w:numPr>
        <w:spacing w:after="120" w:line="240" w:lineRule="auto"/>
        <w:jc w:val="both"/>
        <w:rPr>
          <w:rFonts w:eastAsia="MS Mincho"/>
          <w:sz w:val="22"/>
          <w:szCs w:val="22"/>
        </w:rPr>
      </w:pPr>
      <w:r w:rsidRPr="0015574B">
        <w:rPr>
          <w:sz w:val="22"/>
          <w:szCs w:val="22"/>
        </w:rPr>
        <w:t>If such notice is as above, it shall be deemed to have been given to the person entitled thereto when deposited in the United States mail or courier service for delivery to that person or, in the case of facsimile transmission, when received.</w:t>
      </w:r>
      <w:r w:rsidRPr="0015574B">
        <w:rPr>
          <w:rFonts w:eastAsia="MS Mincho"/>
          <w:sz w:val="22"/>
          <w:szCs w:val="22"/>
        </w:rPr>
        <w:t xml:space="preserve"> </w:t>
      </w:r>
    </w:p>
    <w:p w14:paraId="42D974AB" w14:textId="77777777" w:rsidR="00C04885" w:rsidRPr="0015574B" w:rsidRDefault="00C04885" w:rsidP="00D80E56">
      <w:pPr>
        <w:numPr>
          <w:ilvl w:val="0"/>
          <w:numId w:val="17"/>
        </w:numPr>
        <w:spacing w:after="120" w:line="240" w:lineRule="auto"/>
        <w:jc w:val="both"/>
        <w:rPr>
          <w:sz w:val="22"/>
          <w:szCs w:val="22"/>
        </w:rPr>
      </w:pPr>
      <w:r w:rsidRPr="0015574B">
        <w:rPr>
          <w:sz w:val="22"/>
          <w:szCs w:val="22"/>
          <w:u w:val="single"/>
        </w:rPr>
        <w:t>Severability</w:t>
      </w:r>
      <w:r w:rsidRPr="0015574B">
        <w:rPr>
          <w:sz w:val="22"/>
          <w:szCs w:val="22"/>
        </w:rPr>
        <w:t>.  If one or more provisions of this Contract, or the application of any provision to either party or circumstance is held invalid, unenforceable</w:t>
      </w:r>
      <w:r w:rsidR="0015574B">
        <w:rPr>
          <w:sz w:val="22"/>
          <w:szCs w:val="22"/>
        </w:rPr>
        <w:t>,</w:t>
      </w:r>
      <w:r w:rsidRPr="0015574B">
        <w:rPr>
          <w:sz w:val="22"/>
          <w:szCs w:val="22"/>
        </w:rPr>
        <w:t xml:space="preserve"> or illegal in any respect, the remainder of this Contract and the application of the provision to other parties or circumstances shall remain valid and in full force and effect.</w:t>
      </w:r>
    </w:p>
    <w:p w14:paraId="2B5D90D9" w14:textId="77777777" w:rsidR="00C04885" w:rsidRPr="0015574B" w:rsidRDefault="00C04885" w:rsidP="00D80E56">
      <w:pPr>
        <w:numPr>
          <w:ilvl w:val="0"/>
          <w:numId w:val="17"/>
        </w:numPr>
        <w:spacing w:after="120" w:line="240" w:lineRule="auto"/>
        <w:jc w:val="both"/>
        <w:rPr>
          <w:rFonts w:eastAsia="MS Mincho"/>
          <w:sz w:val="22"/>
          <w:szCs w:val="22"/>
        </w:rPr>
      </w:pPr>
      <w:r w:rsidRPr="0015574B">
        <w:rPr>
          <w:rFonts w:eastAsia="MS Mincho"/>
          <w:sz w:val="22"/>
          <w:szCs w:val="22"/>
          <w:u w:val="single"/>
        </w:rPr>
        <w:t>Silence, absence or omission</w:t>
      </w:r>
      <w:r w:rsidRPr="0015574B">
        <w:rPr>
          <w:rFonts w:eastAsia="MS Mincho"/>
          <w:sz w:val="22"/>
          <w:szCs w:val="22"/>
        </w:rPr>
        <w:t xml:space="preserve">.  Any silence, absence, or omission from the Contract specifications concerning any point shall be regarded as meaning that only the best commercial practices are to prevail and that only materials (e.g., food, supplies, etc.) and workmanship of a quality that would normally be specified by </w:t>
      </w:r>
      <w:r w:rsidR="0015574B">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are to be used. </w:t>
      </w:r>
    </w:p>
    <w:p w14:paraId="3F8AAEAC" w14:textId="77777777" w:rsidR="00C04885" w:rsidRPr="0015574B" w:rsidRDefault="00C04885" w:rsidP="00D80E56">
      <w:pPr>
        <w:numPr>
          <w:ilvl w:val="0"/>
          <w:numId w:val="17"/>
        </w:numPr>
        <w:spacing w:after="120" w:line="240" w:lineRule="auto"/>
        <w:jc w:val="both"/>
        <w:rPr>
          <w:rFonts w:eastAsia="MS Mincho"/>
          <w:sz w:val="22"/>
          <w:szCs w:val="22"/>
        </w:rPr>
      </w:pPr>
      <w:r w:rsidRPr="0015574B">
        <w:rPr>
          <w:rFonts w:eastAsia="MS Mincho"/>
          <w:sz w:val="22"/>
          <w:szCs w:val="22"/>
          <w:u w:val="single"/>
        </w:rPr>
        <w:t>Subcontract/Assignment</w:t>
      </w:r>
      <w:r w:rsidRPr="0015574B">
        <w:rPr>
          <w:rFonts w:eastAsia="MS Mincho"/>
          <w:sz w:val="22"/>
          <w:szCs w:val="22"/>
        </w:rPr>
        <w:t xml:space="preserve">.  No provision of this Contract shall be assigned or subcontracted without prior written consent of </w:t>
      </w:r>
      <w:r w:rsidR="0015574B">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except that </w:t>
      </w:r>
      <w:r w:rsidR="00291645" w:rsidRPr="0015574B">
        <w:rPr>
          <w:rFonts w:eastAsia="MS Mincho"/>
          <w:sz w:val="22"/>
          <w:szCs w:val="22"/>
        </w:rPr>
        <w:t>Vendor</w:t>
      </w:r>
      <w:r w:rsidRPr="0015574B">
        <w:rPr>
          <w:rFonts w:eastAsia="MS Mincho"/>
          <w:sz w:val="22"/>
          <w:szCs w:val="22"/>
        </w:rPr>
        <w:t xml:space="preserve"> may, after notice to </w:t>
      </w:r>
      <w:r w:rsidR="0015574B">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assign this Contract in its entirety to an affiliated company or wholly owned subsidiary without prior written consent and </w:t>
      </w:r>
      <w:r w:rsidRPr="0015574B">
        <w:rPr>
          <w:rFonts w:eastAsia="MS Mincho"/>
          <w:sz w:val="22"/>
          <w:szCs w:val="22"/>
        </w:rPr>
        <w:lastRenderedPageBreak/>
        <w:t xml:space="preserve">without being released from any of its responsibilities hereunder. </w:t>
      </w:r>
      <w:r w:rsidR="0015574B">
        <w:rPr>
          <w:sz w:val="22"/>
          <w:szCs w:val="22"/>
        </w:rPr>
        <w:t>The vendor</w:t>
      </w:r>
      <w:r w:rsidR="0015574B" w:rsidRPr="00680498">
        <w:rPr>
          <w:sz w:val="22"/>
          <w:szCs w:val="22"/>
        </w:rPr>
        <w:t xml:space="preserve"> may not subcontract USDA foods for further processing.</w:t>
      </w:r>
    </w:p>
    <w:p w14:paraId="465BCE28" w14:textId="77777777" w:rsidR="008C659C" w:rsidRDefault="00C04885" w:rsidP="00D80E56">
      <w:pPr>
        <w:numPr>
          <w:ilvl w:val="0"/>
          <w:numId w:val="17"/>
        </w:numPr>
        <w:spacing w:after="120" w:line="240" w:lineRule="auto"/>
        <w:jc w:val="both"/>
        <w:rPr>
          <w:rFonts w:eastAsia="MS Mincho"/>
          <w:sz w:val="22"/>
          <w:szCs w:val="22"/>
        </w:rPr>
      </w:pPr>
      <w:r w:rsidRPr="0015574B">
        <w:rPr>
          <w:rFonts w:eastAsia="MS Mincho"/>
          <w:sz w:val="22"/>
          <w:szCs w:val="22"/>
          <w:u w:val="single"/>
        </w:rPr>
        <w:t>Waiver</w:t>
      </w:r>
      <w:r w:rsidRPr="0015574B">
        <w:rPr>
          <w:rFonts w:eastAsia="MS Mincho"/>
          <w:sz w:val="22"/>
          <w:szCs w:val="22"/>
        </w:rPr>
        <w:t xml:space="preserve">.  The failure of </w:t>
      </w:r>
      <w:r w:rsidR="00291645" w:rsidRPr="0015574B">
        <w:rPr>
          <w:rFonts w:eastAsia="MS Mincho"/>
          <w:sz w:val="22"/>
          <w:szCs w:val="22"/>
        </w:rPr>
        <w:t>Vendor</w:t>
      </w:r>
      <w:r w:rsidRPr="0015574B">
        <w:rPr>
          <w:rFonts w:eastAsia="MS Mincho"/>
          <w:sz w:val="22"/>
          <w:szCs w:val="22"/>
        </w:rPr>
        <w:t xml:space="preserve"> or </w:t>
      </w:r>
      <w:r w:rsidR="00A10CB3">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to exercise any right or remedy available under this Contract upon the other party’s breach of the terms, covenants or conditions of this Contract or the failure to demand prompt performance of any obligation under this Contract shall not be deemed a waiver of such right or remedy; of the requirement of punctual performance; or of any subsequent breach or default on the part of the other party.   </w:t>
      </w:r>
    </w:p>
    <w:p w14:paraId="4B00ADEC" w14:textId="77777777" w:rsidR="008C659C" w:rsidRPr="00902FD7" w:rsidRDefault="008C659C" w:rsidP="00D80E56">
      <w:pPr>
        <w:numPr>
          <w:ilvl w:val="0"/>
          <w:numId w:val="17"/>
        </w:numPr>
        <w:spacing w:after="120" w:line="240" w:lineRule="auto"/>
        <w:jc w:val="both"/>
        <w:rPr>
          <w:rFonts w:eastAsia="MS Mincho"/>
          <w:sz w:val="22"/>
          <w:szCs w:val="22"/>
        </w:rPr>
      </w:pPr>
      <w:r w:rsidRPr="008C659C">
        <w:rPr>
          <w:sz w:val="22"/>
          <w:szCs w:val="22"/>
          <w:u w:val="single"/>
        </w:rPr>
        <w:t>Organizations Ineligible to Submit a Proposal</w:t>
      </w:r>
      <w:r w:rsidRPr="008C659C">
        <w:rPr>
          <w:sz w:val="22"/>
          <w:szCs w:val="22"/>
        </w:rPr>
        <w:t>.</w:t>
      </w:r>
      <w:r>
        <w:rPr>
          <w:sz w:val="22"/>
          <w:szCs w:val="22"/>
        </w:rPr>
        <w:t xml:space="preserve"> </w:t>
      </w:r>
      <w:r w:rsidRPr="008C659C">
        <w:rPr>
          <w:sz w:val="22"/>
          <w:szCs w:val="22"/>
        </w:rPr>
        <w:t>Any individual, business, organization, corporation, consortium, partnership, joint venture, or any other entity including subcontractors currently debarred or suspended is ineligible to bid.  Any entity ineligible to conduct business in the State of Delaware for any reason is ineligible to respond to the RFP.</w:t>
      </w:r>
    </w:p>
    <w:p w14:paraId="741D04F5" w14:textId="77777777" w:rsidR="00902FD7" w:rsidRPr="008C659C" w:rsidRDefault="00902FD7" w:rsidP="00D80E56">
      <w:pPr>
        <w:numPr>
          <w:ilvl w:val="0"/>
          <w:numId w:val="17"/>
        </w:numPr>
        <w:spacing w:after="120" w:line="240" w:lineRule="auto"/>
        <w:jc w:val="both"/>
        <w:rPr>
          <w:rFonts w:eastAsia="MS Mincho"/>
          <w:sz w:val="22"/>
          <w:szCs w:val="22"/>
        </w:rPr>
      </w:pPr>
      <w:r>
        <w:rPr>
          <w:sz w:val="22"/>
          <w:szCs w:val="22"/>
          <w:u w:val="single"/>
        </w:rPr>
        <w:t>Drug</w:t>
      </w:r>
      <w:r>
        <w:rPr>
          <w:rFonts w:eastAsia="MS Mincho"/>
          <w:sz w:val="22"/>
          <w:szCs w:val="22"/>
          <w:u w:val="single"/>
        </w:rPr>
        <w:t>-Free Workplace</w:t>
      </w:r>
      <w:r>
        <w:rPr>
          <w:rFonts w:eastAsia="MS Mincho"/>
          <w:sz w:val="22"/>
          <w:szCs w:val="22"/>
        </w:rPr>
        <w:t xml:space="preserve">. </w:t>
      </w:r>
      <w:r w:rsidRPr="00902FD7">
        <w:rPr>
          <w:rFonts w:eastAsia="MS Mincho"/>
          <w:sz w:val="22"/>
          <w:szCs w:val="22"/>
        </w:rPr>
        <w:t>The awarded contractor and all grantees, including the SFA, are required to abide by the provisions set forth in the Drug-Free Workplace Act of 1988</w:t>
      </w:r>
      <w:r>
        <w:rPr>
          <w:rFonts w:eastAsia="MS Mincho"/>
          <w:sz w:val="22"/>
          <w:szCs w:val="22"/>
        </w:rPr>
        <w:t xml:space="preserve"> (41 U.S.C. 81)</w:t>
      </w:r>
      <w:r w:rsidR="003857CE">
        <w:rPr>
          <w:rFonts w:eastAsia="MS Mincho"/>
          <w:sz w:val="22"/>
          <w:szCs w:val="22"/>
        </w:rPr>
        <w:t>.</w:t>
      </w:r>
      <w:r w:rsidRPr="00902FD7">
        <w:rPr>
          <w:rFonts w:eastAsia="MS Mincho"/>
          <w:sz w:val="22"/>
          <w:szCs w:val="22"/>
        </w:rPr>
        <w:t xml:space="preserve"> Failure to adhere to these provisions can result in debarment.</w:t>
      </w:r>
    </w:p>
    <w:p w14:paraId="18541D1F" w14:textId="77777777" w:rsidR="008C659C" w:rsidRPr="008C659C" w:rsidRDefault="008C659C" w:rsidP="00D80E56">
      <w:pPr>
        <w:numPr>
          <w:ilvl w:val="0"/>
          <w:numId w:val="17"/>
        </w:numPr>
        <w:spacing w:after="120" w:line="240" w:lineRule="auto"/>
        <w:jc w:val="both"/>
        <w:rPr>
          <w:rFonts w:eastAsia="MS Mincho"/>
          <w:sz w:val="22"/>
          <w:szCs w:val="22"/>
        </w:rPr>
      </w:pPr>
      <w:r w:rsidRPr="008C659C">
        <w:rPr>
          <w:rFonts w:eastAsia="MS Mincho"/>
          <w:sz w:val="22"/>
          <w:szCs w:val="22"/>
          <w:u w:val="single"/>
        </w:rPr>
        <w:t>Exclusions</w:t>
      </w:r>
      <w:r>
        <w:rPr>
          <w:rFonts w:eastAsia="MS Mincho"/>
          <w:sz w:val="22"/>
          <w:szCs w:val="22"/>
        </w:rPr>
        <w:t xml:space="preserve">. The SFA </w:t>
      </w:r>
      <w:r w:rsidRPr="008C659C">
        <w:rPr>
          <w:rFonts w:eastAsia="MS Mincho"/>
          <w:sz w:val="22"/>
          <w:szCs w:val="22"/>
        </w:rPr>
        <w:t>reserves the right to refuse to consider any proposal from a vendor who:</w:t>
      </w:r>
    </w:p>
    <w:p w14:paraId="6DEDFA50" w14:textId="77777777" w:rsidR="008C659C" w:rsidRPr="008C659C" w:rsidRDefault="008C659C" w:rsidP="00D80E56">
      <w:pPr>
        <w:numPr>
          <w:ilvl w:val="1"/>
          <w:numId w:val="17"/>
        </w:numPr>
        <w:spacing w:after="120" w:line="240" w:lineRule="auto"/>
        <w:jc w:val="both"/>
        <w:rPr>
          <w:rFonts w:eastAsia="MS Mincho"/>
          <w:sz w:val="22"/>
          <w:szCs w:val="22"/>
        </w:rPr>
      </w:pPr>
      <w:r w:rsidRPr="008C659C">
        <w:rPr>
          <w:rFonts w:eastAsia="MS Mincho"/>
          <w:sz w:val="22"/>
          <w:szCs w:val="22"/>
        </w:rPr>
        <w:t xml:space="preserve">Has been convicted for commission of a criminal offense as an incident to obtaining or attempting to obtain a public or private contract or subcontract, or in the performance of the contract or subcontract; </w:t>
      </w:r>
    </w:p>
    <w:p w14:paraId="5DA8B6E9" w14:textId="77777777" w:rsidR="008C659C" w:rsidRPr="008C659C" w:rsidRDefault="008C659C" w:rsidP="00D80E56">
      <w:pPr>
        <w:numPr>
          <w:ilvl w:val="1"/>
          <w:numId w:val="17"/>
        </w:numPr>
        <w:spacing w:after="120" w:line="240" w:lineRule="auto"/>
        <w:jc w:val="both"/>
        <w:rPr>
          <w:rFonts w:eastAsia="MS Mincho"/>
          <w:sz w:val="22"/>
          <w:szCs w:val="22"/>
        </w:rPr>
      </w:pPr>
      <w:r w:rsidRPr="008C659C">
        <w:rPr>
          <w:rFonts w:eastAsia="MS Mincho"/>
          <w:sz w:val="22"/>
          <w:szCs w:val="22"/>
        </w:rPr>
        <w:t>Has been convicted under State or federal statutes of embezzlement, theft, forgery, bribery, falsification or destruction of records, receiving stolen property, or other offense indicating a lack of business integrity or business honesty that currently and seriously affects responsibility as a State contractor;</w:t>
      </w:r>
    </w:p>
    <w:p w14:paraId="2C7DFF8F" w14:textId="77777777" w:rsidR="008C659C" w:rsidRPr="008C659C" w:rsidRDefault="008C659C" w:rsidP="00D80E56">
      <w:pPr>
        <w:numPr>
          <w:ilvl w:val="1"/>
          <w:numId w:val="17"/>
        </w:numPr>
        <w:spacing w:after="120" w:line="240" w:lineRule="auto"/>
        <w:jc w:val="both"/>
        <w:rPr>
          <w:rFonts w:eastAsia="MS Mincho"/>
          <w:sz w:val="22"/>
          <w:szCs w:val="22"/>
        </w:rPr>
      </w:pPr>
      <w:r w:rsidRPr="008C659C">
        <w:rPr>
          <w:rFonts w:eastAsia="MS Mincho"/>
          <w:sz w:val="22"/>
          <w:szCs w:val="22"/>
        </w:rPr>
        <w:t>Has been convicted or has had a civil judgment entered for a violation under State or federal antitrust statutes;</w:t>
      </w:r>
    </w:p>
    <w:p w14:paraId="78C1CE8A" w14:textId="77777777" w:rsidR="008C659C" w:rsidRPr="008C659C" w:rsidRDefault="008C659C" w:rsidP="00D80E56">
      <w:pPr>
        <w:numPr>
          <w:ilvl w:val="1"/>
          <w:numId w:val="17"/>
        </w:numPr>
        <w:spacing w:after="120" w:line="240" w:lineRule="auto"/>
        <w:jc w:val="both"/>
        <w:rPr>
          <w:rFonts w:eastAsia="MS Mincho"/>
          <w:sz w:val="22"/>
          <w:szCs w:val="22"/>
        </w:rPr>
      </w:pPr>
      <w:r w:rsidRPr="008C659C">
        <w:rPr>
          <w:rFonts w:eastAsia="MS Mincho"/>
          <w:sz w:val="22"/>
          <w:szCs w:val="22"/>
        </w:rPr>
        <w:t>Has violated contract provisions such as:</w:t>
      </w:r>
    </w:p>
    <w:p w14:paraId="3E1D69D0" w14:textId="77777777" w:rsidR="008C659C" w:rsidRPr="008C659C" w:rsidRDefault="008C659C" w:rsidP="00D80E56">
      <w:pPr>
        <w:spacing w:after="120" w:line="240" w:lineRule="auto"/>
        <w:jc w:val="both"/>
        <w:rPr>
          <w:rFonts w:eastAsia="MS Mincho"/>
          <w:sz w:val="22"/>
          <w:szCs w:val="22"/>
        </w:rPr>
      </w:pPr>
    </w:p>
    <w:p w14:paraId="097116C6" w14:textId="77777777" w:rsidR="008C659C" w:rsidRPr="008C659C" w:rsidRDefault="008C659C" w:rsidP="00D80E56">
      <w:pPr>
        <w:numPr>
          <w:ilvl w:val="2"/>
          <w:numId w:val="17"/>
        </w:numPr>
        <w:spacing w:after="120" w:line="240" w:lineRule="auto"/>
        <w:jc w:val="both"/>
        <w:rPr>
          <w:rFonts w:eastAsia="MS Mincho"/>
          <w:sz w:val="22"/>
          <w:szCs w:val="22"/>
        </w:rPr>
      </w:pPr>
      <w:r w:rsidRPr="008C659C">
        <w:rPr>
          <w:rFonts w:eastAsia="MS Mincho"/>
          <w:sz w:val="22"/>
          <w:szCs w:val="22"/>
        </w:rPr>
        <w:t>Knowing failure without good cause to perform in accordance with the specifications or within the time limit provided in the contract; or</w:t>
      </w:r>
    </w:p>
    <w:p w14:paraId="528364F9" w14:textId="77777777" w:rsidR="008C659C" w:rsidRDefault="008C659C" w:rsidP="00D80E56">
      <w:pPr>
        <w:numPr>
          <w:ilvl w:val="2"/>
          <w:numId w:val="17"/>
        </w:numPr>
        <w:spacing w:after="120" w:line="240" w:lineRule="auto"/>
        <w:jc w:val="both"/>
        <w:rPr>
          <w:rFonts w:eastAsia="MS Mincho"/>
          <w:sz w:val="22"/>
          <w:szCs w:val="22"/>
        </w:rPr>
      </w:pPr>
      <w:r w:rsidRPr="008C659C">
        <w:rPr>
          <w:rFonts w:eastAsia="MS Mincho"/>
          <w:sz w:val="22"/>
          <w:szCs w:val="22"/>
        </w:rPr>
        <w:t>Failure to perform or unsatisfactory performance in accordance with</w:t>
      </w:r>
      <w:r>
        <w:rPr>
          <w:rFonts w:eastAsia="MS Mincho"/>
          <w:sz w:val="22"/>
          <w:szCs w:val="22"/>
        </w:rPr>
        <w:t xml:space="preserve"> terms of one or more contracts;</w:t>
      </w:r>
    </w:p>
    <w:p w14:paraId="15C58365" w14:textId="77777777" w:rsidR="008C659C" w:rsidRDefault="008C659C" w:rsidP="00D80E56">
      <w:pPr>
        <w:numPr>
          <w:ilvl w:val="1"/>
          <w:numId w:val="17"/>
        </w:numPr>
        <w:spacing w:after="120" w:line="240" w:lineRule="auto"/>
        <w:jc w:val="both"/>
        <w:rPr>
          <w:rFonts w:eastAsia="MS Mincho"/>
          <w:sz w:val="22"/>
          <w:szCs w:val="22"/>
        </w:rPr>
      </w:pPr>
      <w:r w:rsidRPr="008C659C">
        <w:rPr>
          <w:rFonts w:eastAsia="MS Mincho"/>
          <w:sz w:val="22"/>
          <w:szCs w:val="22"/>
        </w:rPr>
        <w:t>Has violated ethical standards set out in law or regulation; and</w:t>
      </w:r>
    </w:p>
    <w:p w14:paraId="554E727C" w14:textId="77777777" w:rsidR="008C659C" w:rsidRDefault="008C659C" w:rsidP="00D80E56">
      <w:pPr>
        <w:numPr>
          <w:ilvl w:val="1"/>
          <w:numId w:val="17"/>
        </w:numPr>
        <w:spacing w:after="120" w:line="240" w:lineRule="auto"/>
        <w:jc w:val="both"/>
        <w:rPr>
          <w:rFonts w:eastAsia="MS Mincho"/>
          <w:sz w:val="22"/>
          <w:szCs w:val="22"/>
        </w:rPr>
      </w:pPr>
      <w:r w:rsidRPr="008C659C">
        <w:rPr>
          <w:rFonts w:eastAsia="MS Mincho"/>
          <w:sz w:val="22"/>
          <w:szCs w:val="22"/>
        </w:rPr>
        <w:t>Any other cause listed in regulations of the State of Delaware determined to be serious and compelling as to affect responsibility as a State contractor, including suspension or debarment by another governmental entity for a cause listed in the regulations.</w:t>
      </w:r>
    </w:p>
    <w:p w14:paraId="3D8AF31C" w14:textId="77777777" w:rsidR="00CC3B17" w:rsidRDefault="00CC3B17" w:rsidP="00D80E56">
      <w:pPr>
        <w:numPr>
          <w:ilvl w:val="0"/>
          <w:numId w:val="17"/>
        </w:numPr>
        <w:spacing w:after="120" w:line="240" w:lineRule="auto"/>
        <w:jc w:val="both"/>
        <w:rPr>
          <w:rFonts w:eastAsia="MS Mincho"/>
          <w:sz w:val="22"/>
          <w:szCs w:val="22"/>
        </w:rPr>
      </w:pPr>
      <w:r>
        <w:rPr>
          <w:rFonts w:eastAsia="MS Mincho"/>
          <w:sz w:val="22"/>
          <w:szCs w:val="22"/>
          <w:u w:val="single"/>
        </w:rPr>
        <w:t>Covenant against Contingent Fees</w:t>
      </w:r>
      <w:r>
        <w:rPr>
          <w:rFonts w:eastAsia="MS Mincho"/>
          <w:sz w:val="22"/>
          <w:szCs w:val="22"/>
        </w:rPr>
        <w:t xml:space="preserve">. </w:t>
      </w:r>
      <w:r w:rsidRPr="00CC3B17">
        <w:rPr>
          <w:rFonts w:eastAsia="MS Mincho"/>
          <w:sz w:val="22"/>
          <w:szCs w:val="22"/>
        </w:rPr>
        <w:t>The successful vendor will warrant that no person or selling agency has been employed or retained to solicit or secure this contract upon an agreement of understanding for a commission or percentage, brokerage or contingent fee excepting bona-fide employees, bona-fide established commercial or selling agencies maintained by the Vendor for the purpose of securing business.  For breach</w:t>
      </w:r>
      <w:r>
        <w:rPr>
          <w:rFonts w:eastAsia="MS Mincho"/>
          <w:sz w:val="22"/>
          <w:szCs w:val="22"/>
        </w:rPr>
        <w:t xml:space="preserve"> or violation of this warranty, the SFA </w:t>
      </w:r>
      <w:r w:rsidRPr="00CC3B17">
        <w:rPr>
          <w:rFonts w:eastAsia="MS Mincho"/>
          <w:sz w:val="22"/>
          <w:szCs w:val="22"/>
        </w:rPr>
        <w:t>shall have the right to annul the contract without liability or at its discretion to deduct from the contract price or otherwise recover the full amount of such commission, percentage, brokerage or contingent fee.</w:t>
      </w:r>
    </w:p>
    <w:p w14:paraId="169D60E0" w14:textId="77777777" w:rsidR="00CC3B17" w:rsidRPr="00CC3B17" w:rsidRDefault="00CC3B17" w:rsidP="00D80E56">
      <w:pPr>
        <w:pStyle w:val="ListParagraph"/>
        <w:numPr>
          <w:ilvl w:val="0"/>
          <w:numId w:val="17"/>
        </w:numPr>
        <w:jc w:val="both"/>
        <w:rPr>
          <w:sz w:val="22"/>
          <w:szCs w:val="22"/>
        </w:rPr>
      </w:pPr>
      <w:r>
        <w:rPr>
          <w:sz w:val="22"/>
          <w:szCs w:val="22"/>
          <w:u w:val="single"/>
        </w:rPr>
        <w:t xml:space="preserve">Applicable </w:t>
      </w:r>
      <w:r w:rsidRPr="00902FD7">
        <w:rPr>
          <w:sz w:val="22"/>
          <w:szCs w:val="22"/>
          <w:u w:val="single"/>
        </w:rPr>
        <w:t>Law</w:t>
      </w:r>
      <w:r>
        <w:rPr>
          <w:sz w:val="22"/>
          <w:szCs w:val="22"/>
        </w:rPr>
        <w:t xml:space="preserve">. </w:t>
      </w:r>
      <w:r w:rsidRPr="00CC3B17">
        <w:rPr>
          <w:sz w:val="22"/>
          <w:szCs w:val="22"/>
        </w:rPr>
        <w:t>The laws of the State of Delaware shall apply, except where Federal Law has precedence.  The successful vendor consents to jurisdiction and venue in the State of Delaware.</w:t>
      </w:r>
      <w:r>
        <w:rPr>
          <w:sz w:val="22"/>
          <w:szCs w:val="22"/>
        </w:rPr>
        <w:t xml:space="preserve"> </w:t>
      </w:r>
      <w:r w:rsidRPr="00CC3B17">
        <w:rPr>
          <w:sz w:val="22"/>
          <w:szCs w:val="22"/>
        </w:rPr>
        <w:t>In submitting a proposal, Vendors certify that they comply with all federal, state and local laws applicable to its activities and obligations including:</w:t>
      </w:r>
    </w:p>
    <w:p w14:paraId="2E9A33D6" w14:textId="77777777" w:rsidR="00CC3B17" w:rsidRPr="00CC3B17" w:rsidRDefault="00CC3B17" w:rsidP="00D80E56">
      <w:pPr>
        <w:pStyle w:val="ListParagraph"/>
        <w:numPr>
          <w:ilvl w:val="2"/>
          <w:numId w:val="61"/>
        </w:numPr>
        <w:tabs>
          <w:tab w:val="left" w:pos="1620"/>
        </w:tabs>
        <w:ind w:left="2340" w:hanging="360"/>
        <w:jc w:val="both"/>
        <w:rPr>
          <w:sz w:val="22"/>
          <w:szCs w:val="22"/>
        </w:rPr>
      </w:pPr>
      <w:r w:rsidRPr="00CC3B17">
        <w:rPr>
          <w:sz w:val="22"/>
          <w:szCs w:val="22"/>
        </w:rPr>
        <w:t>the laws of the State of Delaware;</w:t>
      </w:r>
    </w:p>
    <w:p w14:paraId="6CC37700" w14:textId="77777777" w:rsidR="00CC3B17" w:rsidRPr="00CC3B17" w:rsidRDefault="00CC3B17" w:rsidP="00D80E56">
      <w:pPr>
        <w:pStyle w:val="ListParagraph"/>
        <w:numPr>
          <w:ilvl w:val="2"/>
          <w:numId w:val="61"/>
        </w:numPr>
        <w:tabs>
          <w:tab w:val="left" w:pos="1620"/>
        </w:tabs>
        <w:ind w:left="2340" w:hanging="360"/>
        <w:jc w:val="both"/>
        <w:rPr>
          <w:b/>
          <w:sz w:val="22"/>
          <w:szCs w:val="22"/>
        </w:rPr>
      </w:pPr>
      <w:r w:rsidRPr="00CC3B17">
        <w:rPr>
          <w:sz w:val="22"/>
          <w:szCs w:val="22"/>
        </w:rPr>
        <w:t>the applicable portion of the Federal Civil Rights Act of 1964;</w:t>
      </w:r>
    </w:p>
    <w:p w14:paraId="21B9282C" w14:textId="77777777" w:rsidR="00CC3B17" w:rsidRPr="00CC3B17" w:rsidRDefault="00CC3B17" w:rsidP="00D80E56">
      <w:pPr>
        <w:pStyle w:val="ListParagraph"/>
        <w:numPr>
          <w:ilvl w:val="2"/>
          <w:numId w:val="61"/>
        </w:numPr>
        <w:tabs>
          <w:tab w:val="left" w:pos="1620"/>
        </w:tabs>
        <w:ind w:left="2340" w:hanging="360"/>
        <w:jc w:val="both"/>
        <w:rPr>
          <w:b/>
          <w:sz w:val="22"/>
          <w:szCs w:val="22"/>
        </w:rPr>
      </w:pPr>
      <w:r w:rsidRPr="00CC3B17">
        <w:rPr>
          <w:sz w:val="22"/>
          <w:szCs w:val="22"/>
        </w:rPr>
        <w:lastRenderedPageBreak/>
        <w:t>the Equal Employment Opportunity Act and the regulations issued there under by the federal government;</w:t>
      </w:r>
    </w:p>
    <w:p w14:paraId="5746EC7C" w14:textId="77777777" w:rsidR="00CC3B17" w:rsidRPr="00CC3B17" w:rsidRDefault="00CC3B17" w:rsidP="00D80E56">
      <w:pPr>
        <w:pStyle w:val="ListParagraph"/>
        <w:numPr>
          <w:ilvl w:val="2"/>
          <w:numId w:val="61"/>
        </w:numPr>
        <w:tabs>
          <w:tab w:val="left" w:pos="1620"/>
        </w:tabs>
        <w:ind w:left="2340" w:hanging="360"/>
        <w:jc w:val="both"/>
        <w:rPr>
          <w:b/>
          <w:sz w:val="22"/>
          <w:szCs w:val="22"/>
        </w:rPr>
      </w:pPr>
      <w:r w:rsidRPr="00CC3B17">
        <w:rPr>
          <w:sz w:val="22"/>
          <w:szCs w:val="22"/>
        </w:rPr>
        <w:t xml:space="preserve">a condition that the proposal submitted was independently arrived at, without collusion, under penalty of perjury; and </w:t>
      </w:r>
    </w:p>
    <w:p w14:paraId="56EB3C58" w14:textId="77777777" w:rsidR="00CC3B17" w:rsidRPr="00CC3B17" w:rsidRDefault="00CC3B17" w:rsidP="00D80E56">
      <w:pPr>
        <w:pStyle w:val="ListParagraph"/>
        <w:numPr>
          <w:ilvl w:val="2"/>
          <w:numId w:val="61"/>
        </w:numPr>
        <w:tabs>
          <w:tab w:val="left" w:pos="1620"/>
        </w:tabs>
        <w:ind w:left="2340" w:hanging="360"/>
        <w:jc w:val="both"/>
        <w:rPr>
          <w:b/>
          <w:sz w:val="22"/>
          <w:szCs w:val="22"/>
        </w:rPr>
      </w:pPr>
      <w:r w:rsidRPr="00CC3B17">
        <w:rPr>
          <w:sz w:val="22"/>
          <w:szCs w:val="22"/>
        </w:rPr>
        <w:t>that programs, services, and activities provided to the general public under resulting contract conform with the Americans with Disabilities Act of 1990, and the regulations issued there under by the federal government.</w:t>
      </w:r>
    </w:p>
    <w:p w14:paraId="1976DA02" w14:textId="77777777" w:rsidR="00CC3B17" w:rsidRPr="005041E7" w:rsidRDefault="00CC3B17" w:rsidP="00D80E56">
      <w:pPr>
        <w:jc w:val="both"/>
        <w:rPr>
          <w:sz w:val="22"/>
          <w:szCs w:val="22"/>
        </w:rPr>
      </w:pPr>
      <w:r w:rsidRPr="005041E7">
        <w:rPr>
          <w:sz w:val="22"/>
          <w:szCs w:val="22"/>
        </w:rPr>
        <w:t xml:space="preserve">If any vendor fails to comply with (1) through (5) of this paragraph, </w:t>
      </w:r>
      <w:r>
        <w:rPr>
          <w:sz w:val="22"/>
          <w:szCs w:val="22"/>
        </w:rPr>
        <w:t>the SFA</w:t>
      </w:r>
      <w:r w:rsidRPr="005041E7">
        <w:rPr>
          <w:sz w:val="22"/>
          <w:szCs w:val="22"/>
        </w:rPr>
        <w:t xml:space="preserve"> reserves the right to disregard the proposal, terminate the contract, or consider the vendor in default.</w:t>
      </w:r>
    </w:p>
    <w:p w14:paraId="7F9630A0" w14:textId="77777777" w:rsidR="00CC3B17" w:rsidRPr="00CC3B17" w:rsidRDefault="00CC3B17" w:rsidP="00D80E56">
      <w:pPr>
        <w:jc w:val="both"/>
        <w:rPr>
          <w:sz w:val="22"/>
          <w:szCs w:val="22"/>
        </w:rPr>
      </w:pPr>
      <w:r w:rsidRPr="005041E7">
        <w:rPr>
          <w:sz w:val="22"/>
          <w:szCs w:val="22"/>
        </w:rPr>
        <w:t>The selected vendor shall keep itself fully informed of and shall observe and comply with all applicable existing Federal and State laws, and County and local ordinances, regulations and codes, and those laws, ordinances, regulations, and codes adopted duri</w:t>
      </w:r>
      <w:r>
        <w:rPr>
          <w:sz w:val="22"/>
          <w:szCs w:val="22"/>
        </w:rPr>
        <w:t>ng its performance of the work.</w:t>
      </w:r>
    </w:p>
    <w:p w14:paraId="3FD46947" w14:textId="77777777" w:rsidR="00C04885" w:rsidRPr="0015574B" w:rsidRDefault="00C04885" w:rsidP="00D80E56">
      <w:pPr>
        <w:numPr>
          <w:ilvl w:val="0"/>
          <w:numId w:val="17"/>
        </w:numPr>
        <w:spacing w:after="120" w:line="240" w:lineRule="auto"/>
        <w:jc w:val="both"/>
        <w:rPr>
          <w:rFonts w:eastAsia="MS Mincho"/>
          <w:b/>
          <w:sz w:val="22"/>
          <w:szCs w:val="22"/>
        </w:rPr>
      </w:pPr>
      <w:r w:rsidRPr="0015574B">
        <w:rPr>
          <w:rFonts w:eastAsia="MS Mincho"/>
          <w:b/>
          <w:sz w:val="22"/>
          <w:szCs w:val="22"/>
        </w:rPr>
        <w:t xml:space="preserve">This Contract is not effective until it is approved, in writing, by </w:t>
      </w:r>
      <w:r w:rsidR="0015574B">
        <w:rPr>
          <w:rFonts w:eastAsia="MS Mincho"/>
          <w:b/>
          <w:sz w:val="22"/>
          <w:szCs w:val="22"/>
        </w:rPr>
        <w:t>D</w:t>
      </w:r>
      <w:r w:rsidRPr="0015574B">
        <w:rPr>
          <w:rFonts w:eastAsia="MS Mincho"/>
          <w:b/>
          <w:sz w:val="22"/>
          <w:szCs w:val="22"/>
        </w:rPr>
        <w:t>D</w:t>
      </w:r>
      <w:r w:rsidR="0015574B">
        <w:rPr>
          <w:rFonts w:eastAsia="MS Mincho"/>
          <w:b/>
          <w:sz w:val="22"/>
          <w:szCs w:val="22"/>
        </w:rPr>
        <w:t>O</w:t>
      </w:r>
      <w:r w:rsidRPr="0015574B">
        <w:rPr>
          <w:rFonts w:eastAsia="MS Mincho"/>
          <w:b/>
          <w:sz w:val="22"/>
          <w:szCs w:val="22"/>
        </w:rPr>
        <w:t>E.</w:t>
      </w:r>
    </w:p>
    <w:p w14:paraId="52D7AC12" w14:textId="77777777" w:rsidR="00C04885" w:rsidRPr="0015574B" w:rsidRDefault="00C04885" w:rsidP="00D80E56">
      <w:pPr>
        <w:spacing w:after="0" w:line="360" w:lineRule="auto"/>
        <w:jc w:val="both"/>
        <w:rPr>
          <w:b/>
          <w:sz w:val="22"/>
          <w:szCs w:val="22"/>
        </w:rPr>
        <w:sectPr w:rsidR="00C04885" w:rsidRPr="0015574B" w:rsidSect="00A1005D">
          <w:footerReference w:type="default" r:id="rId16"/>
          <w:pgSz w:w="12240" w:h="15840" w:code="1"/>
          <w:pgMar w:top="1008" w:right="1440" w:bottom="1008" w:left="1440" w:header="864" w:footer="576" w:gutter="0"/>
          <w:pgNumType w:start="1"/>
          <w:cols w:space="720"/>
          <w:noEndnote/>
          <w:docGrid w:linePitch="326"/>
        </w:sectPr>
      </w:pPr>
    </w:p>
    <w:p w14:paraId="36F1223B" w14:textId="77777777" w:rsidR="00C04885" w:rsidRPr="0015574B" w:rsidRDefault="00C04885" w:rsidP="00D80E56">
      <w:pPr>
        <w:keepNext/>
        <w:spacing w:after="0" w:line="240" w:lineRule="auto"/>
        <w:jc w:val="both"/>
        <w:outlineLvl w:val="0"/>
        <w:rPr>
          <w:rFonts w:eastAsia="MS Mincho"/>
          <w:b/>
          <w:bCs/>
          <w:sz w:val="22"/>
          <w:szCs w:val="22"/>
        </w:rPr>
      </w:pPr>
      <w:bookmarkStart w:id="105" w:name="_Toc385940641"/>
      <w:bookmarkStart w:id="106" w:name="_Toc61528405"/>
      <w:bookmarkStart w:id="107" w:name="_Toc61528581"/>
      <w:r w:rsidRPr="0015574B">
        <w:rPr>
          <w:rFonts w:eastAsia="MS Mincho"/>
          <w:b/>
          <w:bCs/>
          <w:sz w:val="22"/>
          <w:szCs w:val="22"/>
        </w:rPr>
        <w:lastRenderedPageBreak/>
        <w:t>IV. AGREEMENT</w:t>
      </w:r>
      <w:bookmarkEnd w:id="105"/>
      <w:bookmarkEnd w:id="106"/>
      <w:bookmarkEnd w:id="107"/>
    </w:p>
    <w:p w14:paraId="5BBAF64B" w14:textId="77777777" w:rsidR="00C04885" w:rsidRPr="0015574B" w:rsidRDefault="00C04885" w:rsidP="00D80E56">
      <w:pPr>
        <w:spacing w:after="120" w:line="240" w:lineRule="auto"/>
        <w:ind w:firstLine="720"/>
        <w:jc w:val="both"/>
        <w:rPr>
          <w:rFonts w:eastAsia="MS Mincho"/>
          <w:sz w:val="22"/>
          <w:szCs w:val="22"/>
        </w:rPr>
      </w:pPr>
      <w:r w:rsidRPr="0015574B">
        <w:rPr>
          <w:rFonts w:eastAsia="MS Mincho"/>
          <w:sz w:val="22"/>
          <w:szCs w:val="22"/>
        </w:rPr>
        <w:t xml:space="preserve">Offeror certifies that the </w:t>
      </w:r>
      <w:r w:rsidR="00291645" w:rsidRPr="0015574B">
        <w:rPr>
          <w:rFonts w:eastAsia="MS Mincho"/>
          <w:sz w:val="22"/>
          <w:szCs w:val="22"/>
        </w:rPr>
        <w:t>Vendor</w:t>
      </w:r>
      <w:r w:rsidRPr="0015574B">
        <w:rPr>
          <w:rFonts w:eastAsia="MS Mincho"/>
          <w:sz w:val="22"/>
          <w:szCs w:val="22"/>
        </w:rPr>
        <w:t xml:space="preserve"> shall operate in accordance with all applicable state and federal regulations. </w:t>
      </w:r>
    </w:p>
    <w:p w14:paraId="2E877250" w14:textId="77777777" w:rsidR="00C04885" w:rsidRPr="0015574B" w:rsidRDefault="00C04885" w:rsidP="00D80E56">
      <w:pPr>
        <w:spacing w:after="120" w:line="240" w:lineRule="auto"/>
        <w:ind w:firstLine="720"/>
        <w:jc w:val="both"/>
        <w:rPr>
          <w:rFonts w:eastAsia="MS Mincho"/>
          <w:sz w:val="22"/>
          <w:szCs w:val="22"/>
        </w:rPr>
      </w:pPr>
      <w:r w:rsidRPr="0015574B">
        <w:rPr>
          <w:rFonts w:eastAsia="MS Mincho"/>
          <w:sz w:val="22"/>
          <w:szCs w:val="22"/>
        </w:rPr>
        <w:t xml:space="preserve">Offeror certifies that all terms and conditions within the Proposal shall be considered a part of this Contract as if incorporated therein.  </w:t>
      </w:r>
    </w:p>
    <w:p w14:paraId="1D394374" w14:textId="77777777" w:rsidR="00C04885" w:rsidRPr="0015574B" w:rsidRDefault="00C04885" w:rsidP="00D80E56">
      <w:pPr>
        <w:spacing w:after="120" w:line="240" w:lineRule="auto"/>
        <w:ind w:firstLine="720"/>
        <w:jc w:val="both"/>
        <w:rPr>
          <w:rFonts w:eastAsia="MS Mincho"/>
          <w:sz w:val="22"/>
          <w:szCs w:val="22"/>
        </w:rPr>
      </w:pPr>
      <w:r w:rsidRPr="0015574B">
        <w:rPr>
          <w:sz w:val="22"/>
          <w:szCs w:val="22"/>
        </w:rPr>
        <w:t>Any additional negotiations and terms that are included in additional documents</w:t>
      </w:r>
      <w:r w:rsidR="00DF1FE7">
        <w:rPr>
          <w:sz w:val="22"/>
          <w:szCs w:val="22"/>
        </w:rPr>
        <w:t xml:space="preserve"> not included in the original DDOE</w:t>
      </w:r>
      <w:r w:rsidRPr="0015574B">
        <w:rPr>
          <w:sz w:val="22"/>
          <w:szCs w:val="22"/>
        </w:rPr>
        <w:t xml:space="preserve"> approved RFP/contract template must be added to this </w:t>
      </w:r>
      <w:r w:rsidR="00DF1FE7">
        <w:rPr>
          <w:sz w:val="22"/>
          <w:szCs w:val="22"/>
        </w:rPr>
        <w:t>DDOE RFP/</w:t>
      </w:r>
      <w:r w:rsidRPr="0015574B">
        <w:rPr>
          <w:sz w:val="22"/>
          <w:szCs w:val="22"/>
        </w:rPr>
        <w:t>contract</w:t>
      </w:r>
      <w:r w:rsidR="00DF1FE7">
        <w:rPr>
          <w:sz w:val="22"/>
          <w:szCs w:val="22"/>
        </w:rPr>
        <w:t xml:space="preserve"> and approved by DDOE.</w:t>
      </w:r>
    </w:p>
    <w:p w14:paraId="38DD6B32" w14:textId="77777777" w:rsidR="00C04885" w:rsidRPr="0015574B" w:rsidRDefault="00C04885" w:rsidP="00D80E56">
      <w:pPr>
        <w:spacing w:after="120" w:line="240" w:lineRule="auto"/>
        <w:ind w:firstLine="720"/>
        <w:jc w:val="both"/>
        <w:rPr>
          <w:rFonts w:eastAsia="MS Mincho"/>
          <w:sz w:val="22"/>
          <w:szCs w:val="22"/>
        </w:rPr>
      </w:pPr>
      <w:r w:rsidRPr="0015574B">
        <w:rPr>
          <w:rFonts w:eastAsia="MS Mincho"/>
          <w:sz w:val="22"/>
          <w:szCs w:val="22"/>
        </w:rPr>
        <w:t xml:space="preserve">This Contract shall be in effect for one year and may be renewed by mutual agreement for up to </w:t>
      </w:r>
      <w:r w:rsidR="00DF1FE7">
        <w:rPr>
          <w:rFonts w:eastAsia="MS Mincho"/>
          <w:sz w:val="22"/>
          <w:szCs w:val="22"/>
        </w:rPr>
        <w:t>two</w:t>
      </w:r>
      <w:r w:rsidRPr="0015574B">
        <w:rPr>
          <w:rFonts w:eastAsia="MS Mincho"/>
          <w:sz w:val="22"/>
          <w:szCs w:val="22"/>
        </w:rPr>
        <w:t xml:space="preserve"> additional one-year periods. </w:t>
      </w:r>
    </w:p>
    <w:p w14:paraId="21661D88" w14:textId="77777777" w:rsidR="00C04885" w:rsidRPr="0015574B" w:rsidRDefault="00C04885" w:rsidP="00D80E56">
      <w:pPr>
        <w:spacing w:after="120" w:line="240" w:lineRule="auto"/>
        <w:ind w:firstLine="720"/>
        <w:jc w:val="both"/>
        <w:rPr>
          <w:rFonts w:eastAsia="MS Mincho"/>
          <w:sz w:val="22"/>
          <w:szCs w:val="22"/>
        </w:rPr>
      </w:pPr>
      <w:r w:rsidRPr="0015574B">
        <w:rPr>
          <w:rFonts w:eastAsia="MS Mincho"/>
          <w:sz w:val="22"/>
          <w:szCs w:val="22"/>
        </w:rPr>
        <w:t xml:space="preserve">IN WITNESS WHEREOF, the parties hereto have caused this Contract to be signed by their duly authorized representatives. </w:t>
      </w:r>
    </w:p>
    <w:p w14:paraId="65879F01" w14:textId="77777777" w:rsidR="00C04885" w:rsidRPr="0015574B" w:rsidRDefault="00C04885" w:rsidP="00D80E56">
      <w:pPr>
        <w:spacing w:after="0" w:line="240" w:lineRule="auto"/>
        <w:jc w:val="both"/>
        <w:rPr>
          <w:rFonts w:eastAsia="MS Mincho"/>
          <w:sz w:val="22"/>
          <w:szCs w:val="22"/>
        </w:rPr>
      </w:pPr>
      <w:r w:rsidRPr="0015574B">
        <w:rPr>
          <w:rFonts w:eastAsia="MS Mincho"/>
          <w:sz w:val="22"/>
          <w:szCs w:val="22"/>
        </w:rPr>
        <w:t xml:space="preserve">ATTEST:  </w:t>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t xml:space="preserve">SCHOOL FOOD AUTHORITY: </w:t>
      </w:r>
      <w:r w:rsidRPr="0015574B">
        <w:rPr>
          <w:rFonts w:eastAsia="MS Mincho"/>
          <w:sz w:val="22"/>
          <w:szCs w:val="22"/>
        </w:rPr>
        <w:tab/>
      </w:r>
      <w:r w:rsidRPr="0015574B">
        <w:rPr>
          <w:rFonts w:eastAsia="MS Mincho"/>
          <w:sz w:val="22"/>
          <w:szCs w:val="22"/>
        </w:rPr>
        <w:tab/>
      </w:r>
    </w:p>
    <w:p w14:paraId="1EEBD6D6" w14:textId="77777777" w:rsidR="00C04885" w:rsidRPr="0015574B" w:rsidRDefault="00C04885" w:rsidP="00D80E56">
      <w:pPr>
        <w:spacing w:after="0" w:line="240" w:lineRule="auto"/>
        <w:jc w:val="both"/>
        <w:rPr>
          <w:rFonts w:eastAsia="MS Mincho"/>
          <w:sz w:val="22"/>
          <w:szCs w:val="22"/>
        </w:rPr>
      </w:pPr>
    </w:p>
    <w:p w14:paraId="589D91AE" w14:textId="77777777" w:rsidR="00C04885" w:rsidRPr="0015574B" w:rsidRDefault="00C04885" w:rsidP="00D80E56">
      <w:pPr>
        <w:spacing w:after="0" w:line="240" w:lineRule="auto"/>
        <w:jc w:val="both"/>
        <w:rPr>
          <w:rFonts w:eastAsia="MS Mincho"/>
          <w:sz w:val="22"/>
          <w:szCs w:val="22"/>
        </w:rPr>
      </w:pPr>
      <w:r w:rsidRPr="0015574B">
        <w:rPr>
          <w:rFonts w:eastAsia="MS Mincho"/>
          <w:sz w:val="22"/>
          <w:szCs w:val="22"/>
        </w:rPr>
        <w:t>__________________________________</w:t>
      </w:r>
      <w:r w:rsidRPr="0015574B">
        <w:rPr>
          <w:rFonts w:eastAsia="MS Mincho"/>
          <w:sz w:val="22"/>
          <w:szCs w:val="22"/>
        </w:rPr>
        <w:tab/>
      </w:r>
      <w:r w:rsidRPr="0015574B">
        <w:rPr>
          <w:rFonts w:eastAsia="MS Mincho"/>
          <w:sz w:val="22"/>
          <w:szCs w:val="22"/>
        </w:rPr>
        <w:tab/>
        <w:t>____________________________________</w:t>
      </w:r>
    </w:p>
    <w:p w14:paraId="2FEA940F" w14:textId="77777777" w:rsidR="00C04885" w:rsidRPr="0015574B" w:rsidRDefault="00C04885" w:rsidP="00D80E56">
      <w:pPr>
        <w:spacing w:after="0" w:line="240" w:lineRule="auto"/>
        <w:ind w:left="4320" w:firstLine="720"/>
        <w:jc w:val="both"/>
        <w:rPr>
          <w:rFonts w:eastAsia="MS Mincho"/>
          <w:sz w:val="22"/>
          <w:szCs w:val="22"/>
        </w:rPr>
      </w:pPr>
      <w:r w:rsidRPr="0015574B">
        <w:rPr>
          <w:rFonts w:eastAsia="MS Mincho"/>
          <w:sz w:val="22"/>
          <w:szCs w:val="22"/>
        </w:rPr>
        <w:t xml:space="preserve">Name of </w:t>
      </w:r>
      <w:r w:rsidR="00DF1FE7">
        <w:rPr>
          <w:rFonts w:eastAsia="MS Mincho"/>
          <w:sz w:val="22"/>
          <w:szCs w:val="22"/>
        </w:rPr>
        <w:t>t</w:t>
      </w:r>
      <w:r w:rsidR="00D51373" w:rsidRPr="0015574B">
        <w:rPr>
          <w:rFonts w:eastAsia="MS Mincho"/>
          <w:sz w:val="22"/>
          <w:szCs w:val="22"/>
        </w:rPr>
        <w:t>he SFA</w:t>
      </w:r>
      <w:r w:rsidRPr="0015574B">
        <w:rPr>
          <w:rFonts w:eastAsia="MS Mincho"/>
          <w:sz w:val="22"/>
          <w:szCs w:val="22"/>
        </w:rPr>
        <w:t xml:space="preserve"> </w:t>
      </w:r>
    </w:p>
    <w:p w14:paraId="553EC0BD" w14:textId="77777777" w:rsidR="00C04885" w:rsidRPr="0015574B" w:rsidRDefault="00C04885" w:rsidP="00D80E56">
      <w:pPr>
        <w:spacing w:after="0" w:line="240" w:lineRule="auto"/>
        <w:jc w:val="both"/>
        <w:rPr>
          <w:rFonts w:eastAsia="MS Mincho"/>
          <w:sz w:val="22"/>
          <w:szCs w:val="22"/>
        </w:rPr>
      </w:pPr>
    </w:p>
    <w:p w14:paraId="637502D3" w14:textId="77777777" w:rsidR="00C04885" w:rsidRPr="0015574B" w:rsidRDefault="00C04885" w:rsidP="00D80E56">
      <w:pPr>
        <w:spacing w:after="0" w:line="240" w:lineRule="auto"/>
        <w:jc w:val="both"/>
        <w:rPr>
          <w:rFonts w:eastAsia="MS Mincho"/>
          <w:sz w:val="22"/>
          <w:szCs w:val="22"/>
        </w:rPr>
      </w:pP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t>____________________________________</w:t>
      </w:r>
    </w:p>
    <w:p w14:paraId="1AFA55A3" w14:textId="77777777" w:rsidR="00C04885" w:rsidRPr="0015574B" w:rsidRDefault="00C04885" w:rsidP="00D80E56">
      <w:pPr>
        <w:spacing w:after="0" w:line="240" w:lineRule="auto"/>
        <w:ind w:left="4320" w:firstLine="720"/>
        <w:jc w:val="both"/>
        <w:rPr>
          <w:rFonts w:eastAsia="MS Mincho"/>
          <w:sz w:val="22"/>
          <w:szCs w:val="22"/>
        </w:rPr>
      </w:pPr>
      <w:r w:rsidRPr="0015574B">
        <w:rPr>
          <w:rFonts w:eastAsia="MS Mincho"/>
          <w:sz w:val="22"/>
          <w:szCs w:val="22"/>
        </w:rPr>
        <w:t>Signature of Authorized Representative</w:t>
      </w:r>
    </w:p>
    <w:p w14:paraId="10B400CB" w14:textId="77777777" w:rsidR="00C04885" w:rsidRPr="0015574B" w:rsidRDefault="00C04885" w:rsidP="00D80E56">
      <w:pPr>
        <w:spacing w:after="0" w:line="240" w:lineRule="auto"/>
        <w:ind w:left="4320" w:firstLine="720"/>
        <w:jc w:val="both"/>
        <w:rPr>
          <w:rFonts w:eastAsia="MS Mincho"/>
          <w:sz w:val="22"/>
          <w:szCs w:val="22"/>
        </w:rPr>
      </w:pPr>
    </w:p>
    <w:p w14:paraId="648F3686" w14:textId="77777777" w:rsidR="00C04885" w:rsidRPr="0015574B" w:rsidRDefault="00C04885" w:rsidP="00D80E56">
      <w:pPr>
        <w:spacing w:after="0" w:line="240" w:lineRule="auto"/>
        <w:ind w:left="4320" w:firstLine="720"/>
        <w:jc w:val="both"/>
        <w:rPr>
          <w:rFonts w:eastAsia="MS Mincho"/>
          <w:sz w:val="22"/>
          <w:szCs w:val="22"/>
        </w:rPr>
      </w:pPr>
      <w:r w:rsidRPr="0015574B">
        <w:rPr>
          <w:rFonts w:eastAsia="MS Mincho"/>
          <w:sz w:val="22"/>
          <w:szCs w:val="22"/>
        </w:rPr>
        <w:t xml:space="preserve">____________________________________ </w:t>
      </w:r>
    </w:p>
    <w:p w14:paraId="652B9728" w14:textId="77777777" w:rsidR="00C04885" w:rsidRPr="0015574B" w:rsidRDefault="00C04885" w:rsidP="00D80E56">
      <w:pPr>
        <w:spacing w:after="0" w:line="240" w:lineRule="auto"/>
        <w:ind w:left="4320" w:firstLine="720"/>
        <w:jc w:val="both"/>
        <w:rPr>
          <w:rFonts w:eastAsia="MS Mincho"/>
          <w:sz w:val="22"/>
          <w:szCs w:val="22"/>
        </w:rPr>
      </w:pPr>
      <w:r w:rsidRPr="0015574B">
        <w:rPr>
          <w:rFonts w:eastAsia="MS Mincho"/>
          <w:sz w:val="22"/>
          <w:szCs w:val="22"/>
        </w:rPr>
        <w:t xml:space="preserve">Typed Name of Authorized Representative </w:t>
      </w:r>
    </w:p>
    <w:p w14:paraId="5452C9A0" w14:textId="77777777" w:rsidR="00C04885" w:rsidRPr="0015574B" w:rsidRDefault="00C04885" w:rsidP="00D80E56">
      <w:pPr>
        <w:spacing w:after="0" w:line="240" w:lineRule="auto"/>
        <w:jc w:val="both"/>
        <w:rPr>
          <w:rFonts w:eastAsia="MS Mincho"/>
          <w:sz w:val="22"/>
          <w:szCs w:val="22"/>
        </w:rPr>
      </w:pPr>
    </w:p>
    <w:p w14:paraId="070DCEC7" w14:textId="77777777" w:rsidR="00C04885" w:rsidRPr="0015574B" w:rsidRDefault="00C04885" w:rsidP="00D80E56">
      <w:pPr>
        <w:spacing w:after="0" w:line="240" w:lineRule="auto"/>
        <w:jc w:val="both"/>
        <w:rPr>
          <w:rFonts w:eastAsia="MS Mincho"/>
          <w:sz w:val="22"/>
          <w:szCs w:val="22"/>
        </w:rPr>
      </w:pP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t>____________________________________</w:t>
      </w:r>
    </w:p>
    <w:p w14:paraId="37C25EFE" w14:textId="77777777" w:rsidR="00C04885" w:rsidRPr="0015574B" w:rsidRDefault="00C04885" w:rsidP="00D80E56">
      <w:pPr>
        <w:spacing w:after="0" w:line="240" w:lineRule="auto"/>
        <w:ind w:left="4320" w:firstLine="720"/>
        <w:jc w:val="both"/>
        <w:rPr>
          <w:rFonts w:eastAsia="MS Mincho"/>
          <w:sz w:val="22"/>
          <w:szCs w:val="22"/>
        </w:rPr>
      </w:pPr>
      <w:r w:rsidRPr="0015574B">
        <w:rPr>
          <w:rFonts w:eastAsia="MS Mincho"/>
          <w:sz w:val="22"/>
          <w:szCs w:val="22"/>
        </w:rPr>
        <w:t xml:space="preserve">Title </w:t>
      </w:r>
    </w:p>
    <w:p w14:paraId="36C300AE" w14:textId="77777777" w:rsidR="00C04885" w:rsidRPr="0015574B" w:rsidRDefault="00C04885" w:rsidP="00D80E56">
      <w:pPr>
        <w:spacing w:after="0" w:line="240" w:lineRule="auto"/>
        <w:jc w:val="both"/>
        <w:rPr>
          <w:rFonts w:eastAsia="MS Mincho"/>
          <w:sz w:val="22"/>
          <w:szCs w:val="22"/>
        </w:rPr>
      </w:pPr>
    </w:p>
    <w:p w14:paraId="71FDD4D8" w14:textId="77777777" w:rsidR="00C04885" w:rsidRPr="0015574B" w:rsidRDefault="00C04885" w:rsidP="00D80E56">
      <w:pPr>
        <w:spacing w:after="0" w:line="240" w:lineRule="auto"/>
        <w:jc w:val="both"/>
        <w:rPr>
          <w:rFonts w:eastAsia="MS Mincho"/>
          <w:sz w:val="22"/>
          <w:szCs w:val="22"/>
        </w:rPr>
      </w:pP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t>____________________________________</w:t>
      </w:r>
    </w:p>
    <w:p w14:paraId="31DB672B" w14:textId="77777777" w:rsidR="00C04885" w:rsidRPr="0015574B" w:rsidRDefault="00C04885" w:rsidP="00D80E56">
      <w:pPr>
        <w:spacing w:after="0" w:line="240" w:lineRule="auto"/>
        <w:ind w:left="4320" w:firstLine="720"/>
        <w:jc w:val="both"/>
        <w:rPr>
          <w:rFonts w:eastAsia="MS Mincho"/>
          <w:sz w:val="22"/>
          <w:szCs w:val="22"/>
        </w:rPr>
      </w:pPr>
      <w:r w:rsidRPr="0015574B">
        <w:rPr>
          <w:rFonts w:eastAsia="MS Mincho"/>
          <w:sz w:val="22"/>
          <w:szCs w:val="22"/>
        </w:rPr>
        <w:t>Date Signed</w:t>
      </w:r>
    </w:p>
    <w:p w14:paraId="4911AA79" w14:textId="77777777" w:rsidR="00C04885" w:rsidRPr="0015574B" w:rsidRDefault="00C04885" w:rsidP="00D80E56">
      <w:pPr>
        <w:spacing w:after="0" w:line="240" w:lineRule="auto"/>
        <w:jc w:val="both"/>
        <w:rPr>
          <w:rFonts w:eastAsia="MS Mincho"/>
          <w:sz w:val="22"/>
          <w:szCs w:val="22"/>
        </w:rPr>
      </w:pPr>
    </w:p>
    <w:p w14:paraId="45C5B33B" w14:textId="77777777" w:rsidR="00C04885" w:rsidRDefault="00C04885" w:rsidP="00D80E56">
      <w:pPr>
        <w:spacing w:after="0" w:line="240" w:lineRule="auto"/>
        <w:ind w:left="5040" w:hanging="5040"/>
        <w:jc w:val="both"/>
        <w:rPr>
          <w:rFonts w:eastAsia="MS Mincho"/>
          <w:sz w:val="22"/>
          <w:szCs w:val="22"/>
        </w:rPr>
      </w:pPr>
      <w:r w:rsidRPr="0015574B">
        <w:rPr>
          <w:rFonts w:eastAsia="MS Mincho"/>
          <w:sz w:val="22"/>
          <w:szCs w:val="22"/>
        </w:rPr>
        <w:t xml:space="preserve">ATTEST: </w:t>
      </w:r>
      <w:r w:rsidRPr="0015574B">
        <w:rPr>
          <w:rFonts w:eastAsia="MS Mincho"/>
          <w:sz w:val="22"/>
          <w:szCs w:val="22"/>
        </w:rPr>
        <w:tab/>
      </w:r>
      <w:r w:rsidR="00A6512D" w:rsidRPr="0015574B">
        <w:rPr>
          <w:rFonts w:eastAsia="MS Mincho"/>
          <w:sz w:val="22"/>
          <w:szCs w:val="22"/>
        </w:rPr>
        <w:t>VENDOR</w:t>
      </w:r>
      <w:r w:rsidRPr="0015574B">
        <w:rPr>
          <w:rFonts w:eastAsia="MS Mincho"/>
          <w:sz w:val="22"/>
          <w:szCs w:val="22"/>
        </w:rPr>
        <w:t>:</w:t>
      </w:r>
    </w:p>
    <w:p w14:paraId="4C79BF04" w14:textId="77777777" w:rsidR="00F95664" w:rsidRPr="0015574B" w:rsidRDefault="00F95664" w:rsidP="00D80E56">
      <w:pPr>
        <w:spacing w:after="0" w:line="240" w:lineRule="auto"/>
        <w:ind w:left="5040" w:hanging="5040"/>
        <w:jc w:val="both"/>
        <w:rPr>
          <w:rFonts w:eastAsia="MS Mincho"/>
          <w:sz w:val="22"/>
          <w:szCs w:val="22"/>
        </w:rPr>
      </w:pPr>
    </w:p>
    <w:p w14:paraId="75A1DB76" w14:textId="77777777" w:rsidR="00C04885" w:rsidRPr="0015574B" w:rsidRDefault="00C04885" w:rsidP="00D80E56">
      <w:pPr>
        <w:spacing w:after="0" w:line="240" w:lineRule="auto"/>
        <w:jc w:val="both"/>
        <w:rPr>
          <w:rFonts w:eastAsia="MS Mincho"/>
          <w:sz w:val="22"/>
          <w:szCs w:val="22"/>
        </w:rPr>
      </w:pPr>
      <w:r w:rsidRPr="0015574B">
        <w:rPr>
          <w:rFonts w:eastAsia="MS Mincho"/>
          <w:sz w:val="22"/>
          <w:szCs w:val="22"/>
        </w:rPr>
        <w:t>__________________________________</w:t>
      </w:r>
      <w:r w:rsidRPr="0015574B">
        <w:rPr>
          <w:rFonts w:eastAsia="MS Mincho"/>
          <w:sz w:val="22"/>
          <w:szCs w:val="22"/>
        </w:rPr>
        <w:tab/>
      </w:r>
      <w:r w:rsidRPr="0015574B">
        <w:rPr>
          <w:rFonts w:eastAsia="MS Mincho"/>
          <w:sz w:val="22"/>
          <w:szCs w:val="22"/>
        </w:rPr>
        <w:tab/>
        <w:t>____________________________________</w:t>
      </w:r>
    </w:p>
    <w:p w14:paraId="5D6D23FE" w14:textId="77777777" w:rsidR="00C04885" w:rsidRPr="0015574B" w:rsidRDefault="00C04885" w:rsidP="00D80E56">
      <w:pPr>
        <w:spacing w:after="0" w:line="240" w:lineRule="auto"/>
        <w:ind w:left="4320" w:firstLine="720"/>
        <w:jc w:val="both"/>
        <w:rPr>
          <w:rFonts w:eastAsia="MS Mincho"/>
          <w:sz w:val="22"/>
          <w:szCs w:val="22"/>
        </w:rPr>
      </w:pPr>
      <w:r w:rsidRPr="0015574B">
        <w:rPr>
          <w:rFonts w:eastAsia="MS Mincho"/>
          <w:sz w:val="22"/>
          <w:szCs w:val="22"/>
        </w:rPr>
        <w:t xml:space="preserve">Name of </w:t>
      </w:r>
      <w:r w:rsidR="00291645" w:rsidRPr="0015574B">
        <w:rPr>
          <w:rFonts w:eastAsia="MS Mincho"/>
          <w:sz w:val="22"/>
          <w:szCs w:val="22"/>
        </w:rPr>
        <w:t>Vendor</w:t>
      </w:r>
      <w:r w:rsidRPr="0015574B">
        <w:rPr>
          <w:rFonts w:eastAsia="MS Mincho"/>
          <w:sz w:val="22"/>
          <w:szCs w:val="22"/>
        </w:rPr>
        <w:t xml:space="preserve"> </w:t>
      </w:r>
    </w:p>
    <w:p w14:paraId="3F0AB74B" w14:textId="77777777" w:rsidR="00F95664" w:rsidRDefault="00F95664" w:rsidP="00D80E56">
      <w:pPr>
        <w:spacing w:before="100" w:beforeAutospacing="1" w:after="120" w:line="240" w:lineRule="auto"/>
        <w:ind w:left="4320" w:firstLine="720"/>
        <w:jc w:val="both"/>
        <w:rPr>
          <w:rFonts w:eastAsia="MS Mincho"/>
          <w:sz w:val="22"/>
          <w:szCs w:val="22"/>
        </w:rPr>
      </w:pPr>
      <w:r>
        <w:rPr>
          <w:rFonts w:eastAsia="MS Mincho"/>
          <w:sz w:val="22"/>
          <w:szCs w:val="22"/>
        </w:rPr>
        <w:t>____________________________________</w:t>
      </w:r>
    </w:p>
    <w:p w14:paraId="192680EE" w14:textId="77777777" w:rsidR="00C04885" w:rsidRPr="0015574B" w:rsidRDefault="00C04885" w:rsidP="00D80E56">
      <w:pPr>
        <w:spacing w:before="120" w:after="100" w:afterAutospacing="1" w:line="240" w:lineRule="auto"/>
        <w:ind w:left="4320" w:firstLine="720"/>
        <w:jc w:val="both"/>
        <w:rPr>
          <w:rFonts w:eastAsia="MS Mincho"/>
          <w:sz w:val="22"/>
          <w:szCs w:val="22"/>
        </w:rPr>
      </w:pPr>
      <w:r w:rsidRPr="0015574B">
        <w:rPr>
          <w:rFonts w:eastAsia="MS Mincho"/>
          <w:sz w:val="22"/>
          <w:szCs w:val="22"/>
        </w:rPr>
        <w:t>Signature of Authorized Representative</w:t>
      </w:r>
    </w:p>
    <w:p w14:paraId="752CE547" w14:textId="77777777" w:rsidR="00C04885" w:rsidRPr="0015574B" w:rsidRDefault="00F95664" w:rsidP="00D80E56">
      <w:pPr>
        <w:spacing w:after="120" w:line="240" w:lineRule="auto"/>
        <w:ind w:left="4320" w:firstLine="720"/>
        <w:jc w:val="both"/>
        <w:rPr>
          <w:rFonts w:eastAsia="MS Mincho"/>
          <w:sz w:val="22"/>
          <w:szCs w:val="22"/>
        </w:rPr>
      </w:pPr>
      <w:r>
        <w:rPr>
          <w:rFonts w:eastAsia="MS Mincho"/>
          <w:sz w:val="22"/>
          <w:szCs w:val="22"/>
        </w:rPr>
        <w:t>____________________________________</w:t>
      </w:r>
    </w:p>
    <w:p w14:paraId="5664C52F" w14:textId="77777777" w:rsidR="00C04885" w:rsidRPr="0015574B" w:rsidRDefault="00C04885" w:rsidP="00D80E56">
      <w:pPr>
        <w:spacing w:before="120" w:after="0" w:line="240" w:lineRule="auto"/>
        <w:ind w:left="4320" w:firstLine="720"/>
        <w:jc w:val="both"/>
        <w:rPr>
          <w:rFonts w:eastAsia="MS Mincho"/>
          <w:sz w:val="22"/>
          <w:szCs w:val="22"/>
        </w:rPr>
      </w:pPr>
      <w:r w:rsidRPr="0015574B">
        <w:rPr>
          <w:rFonts w:eastAsia="MS Mincho"/>
          <w:sz w:val="22"/>
          <w:szCs w:val="22"/>
        </w:rPr>
        <w:t xml:space="preserve">Typed Name of Authorized Representative </w:t>
      </w:r>
    </w:p>
    <w:p w14:paraId="72ED8798" w14:textId="77777777" w:rsidR="00C04885" w:rsidRPr="0015574B" w:rsidRDefault="00C04885" w:rsidP="00D80E56">
      <w:pPr>
        <w:spacing w:after="0" w:line="240" w:lineRule="auto"/>
        <w:jc w:val="both"/>
        <w:rPr>
          <w:rFonts w:eastAsia="MS Mincho"/>
          <w:sz w:val="22"/>
          <w:szCs w:val="22"/>
        </w:rPr>
      </w:pPr>
    </w:p>
    <w:p w14:paraId="1D77C529" w14:textId="77777777" w:rsidR="00C04885" w:rsidRPr="0015574B" w:rsidRDefault="00C04885" w:rsidP="00D80E56">
      <w:pPr>
        <w:spacing w:after="0" w:line="240" w:lineRule="auto"/>
        <w:jc w:val="both"/>
        <w:rPr>
          <w:rFonts w:eastAsia="MS Mincho"/>
          <w:sz w:val="22"/>
          <w:szCs w:val="22"/>
        </w:rPr>
      </w:pP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t>____________________________________</w:t>
      </w:r>
    </w:p>
    <w:p w14:paraId="16D381F3" w14:textId="77777777" w:rsidR="00C04885" w:rsidRPr="0015574B" w:rsidRDefault="00C04885" w:rsidP="00D80E56">
      <w:pPr>
        <w:spacing w:after="0" w:line="240" w:lineRule="auto"/>
        <w:ind w:left="4320" w:firstLine="720"/>
        <w:jc w:val="both"/>
        <w:rPr>
          <w:rFonts w:eastAsia="MS Mincho"/>
          <w:sz w:val="22"/>
          <w:szCs w:val="22"/>
        </w:rPr>
      </w:pPr>
      <w:r w:rsidRPr="0015574B">
        <w:rPr>
          <w:rFonts w:eastAsia="MS Mincho"/>
          <w:sz w:val="22"/>
          <w:szCs w:val="22"/>
        </w:rPr>
        <w:t xml:space="preserve">Title </w:t>
      </w:r>
    </w:p>
    <w:p w14:paraId="4B2D08C4" w14:textId="77777777" w:rsidR="00F95664" w:rsidRDefault="00C04885" w:rsidP="00D80E56">
      <w:pPr>
        <w:spacing w:after="0" w:line="240" w:lineRule="auto"/>
        <w:jc w:val="both"/>
        <w:rPr>
          <w:rFonts w:eastAsia="MS Mincho"/>
          <w:sz w:val="22"/>
          <w:szCs w:val="22"/>
        </w:rPr>
      </w:pP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r w:rsidRPr="0015574B">
        <w:rPr>
          <w:rFonts w:eastAsia="MS Mincho"/>
          <w:sz w:val="22"/>
          <w:szCs w:val="22"/>
        </w:rPr>
        <w:tab/>
      </w:r>
    </w:p>
    <w:p w14:paraId="19B6179B" w14:textId="77777777" w:rsidR="00C04885" w:rsidRPr="0015574B" w:rsidRDefault="00C04885" w:rsidP="00D80E56">
      <w:pPr>
        <w:spacing w:after="0" w:line="240" w:lineRule="auto"/>
        <w:ind w:left="4320" w:firstLine="720"/>
        <w:jc w:val="both"/>
        <w:rPr>
          <w:rFonts w:eastAsia="MS Mincho"/>
          <w:sz w:val="22"/>
          <w:szCs w:val="22"/>
        </w:rPr>
      </w:pPr>
      <w:r w:rsidRPr="0015574B">
        <w:rPr>
          <w:rFonts w:eastAsia="MS Mincho"/>
          <w:sz w:val="22"/>
          <w:szCs w:val="22"/>
        </w:rPr>
        <w:t>____________________________________</w:t>
      </w:r>
    </w:p>
    <w:p w14:paraId="79B444F6" w14:textId="77777777" w:rsidR="00C04885" w:rsidRPr="0015574B" w:rsidRDefault="00C04885" w:rsidP="00D80E56">
      <w:pPr>
        <w:spacing w:after="0" w:line="240" w:lineRule="auto"/>
        <w:ind w:left="4320" w:firstLine="720"/>
        <w:jc w:val="both"/>
        <w:rPr>
          <w:rFonts w:eastAsia="MS Mincho"/>
          <w:sz w:val="22"/>
          <w:szCs w:val="22"/>
        </w:rPr>
        <w:sectPr w:rsidR="00C04885" w:rsidRPr="0015574B" w:rsidSect="00A1005D">
          <w:footerReference w:type="default" r:id="rId17"/>
          <w:pgSz w:w="12240" w:h="15840" w:code="1"/>
          <w:pgMar w:top="1440" w:right="1152" w:bottom="1440" w:left="1440" w:header="1080" w:footer="907" w:gutter="0"/>
          <w:cols w:space="720"/>
          <w:noEndnote/>
        </w:sectPr>
      </w:pPr>
      <w:r w:rsidRPr="0015574B">
        <w:rPr>
          <w:rFonts w:eastAsia="MS Mincho"/>
          <w:sz w:val="22"/>
          <w:szCs w:val="22"/>
        </w:rPr>
        <w:t>Date Signed</w:t>
      </w:r>
    </w:p>
    <w:p w14:paraId="13C67F4A" w14:textId="77777777" w:rsidR="00C04885" w:rsidRPr="0015574B" w:rsidRDefault="00C04885" w:rsidP="00D80E56">
      <w:pPr>
        <w:keepNext/>
        <w:spacing w:after="0" w:line="240" w:lineRule="auto"/>
        <w:jc w:val="both"/>
        <w:outlineLvl w:val="0"/>
        <w:rPr>
          <w:rFonts w:eastAsia="MS Mincho"/>
          <w:b/>
          <w:bCs/>
          <w:sz w:val="22"/>
          <w:szCs w:val="22"/>
        </w:rPr>
      </w:pPr>
      <w:bookmarkStart w:id="108" w:name="_Toc385940642"/>
      <w:bookmarkStart w:id="109" w:name="_Toc61528406"/>
      <w:bookmarkStart w:id="110" w:name="_Toc61528582"/>
      <w:r w:rsidRPr="0015574B">
        <w:rPr>
          <w:rFonts w:eastAsia="MS Mincho"/>
          <w:b/>
          <w:bCs/>
          <w:sz w:val="22"/>
          <w:szCs w:val="22"/>
        </w:rPr>
        <w:lastRenderedPageBreak/>
        <w:t xml:space="preserve">Exhibit A: </w:t>
      </w:r>
      <w:bookmarkEnd w:id="108"/>
      <w:r w:rsidRPr="0015574B">
        <w:rPr>
          <w:rFonts w:eastAsia="MS Mincho"/>
          <w:b/>
          <w:bCs/>
          <w:sz w:val="22"/>
          <w:szCs w:val="22"/>
        </w:rPr>
        <w:t xml:space="preserve">SITE INFORMATION </w:t>
      </w:r>
      <w:r w:rsidRPr="0015574B">
        <w:rPr>
          <w:b/>
          <w:i/>
          <w:sz w:val="22"/>
          <w:szCs w:val="22"/>
        </w:rPr>
        <w:t>[</w:t>
      </w:r>
      <w:r w:rsidRPr="001B59A7">
        <w:rPr>
          <w:b/>
          <w:i/>
          <w:sz w:val="22"/>
          <w:szCs w:val="22"/>
          <w:highlight w:val="yellow"/>
        </w:rPr>
        <w:t xml:space="preserve">To be completed by </w:t>
      </w:r>
      <w:r w:rsidR="00D51373" w:rsidRPr="001B59A7">
        <w:rPr>
          <w:b/>
          <w:i/>
          <w:sz w:val="22"/>
          <w:szCs w:val="22"/>
          <w:highlight w:val="yellow"/>
        </w:rPr>
        <w:t>The SFA</w:t>
      </w:r>
      <w:r w:rsidR="00D22F78" w:rsidRPr="0015574B">
        <w:rPr>
          <w:b/>
          <w:i/>
          <w:sz w:val="22"/>
          <w:szCs w:val="22"/>
        </w:rPr>
        <w:t>]</w:t>
      </w:r>
      <w:bookmarkEnd w:id="109"/>
      <w:bookmarkEnd w:id="110"/>
    </w:p>
    <w:p w14:paraId="410DFF57" w14:textId="77777777" w:rsidR="00C04885" w:rsidRPr="0015574B" w:rsidRDefault="00C04885" w:rsidP="00D80E56">
      <w:pPr>
        <w:spacing w:after="60" w:line="240" w:lineRule="auto"/>
        <w:jc w:val="both"/>
        <w:rPr>
          <w:b/>
          <w:sz w:val="22"/>
          <w:szCs w:val="22"/>
        </w:rPr>
      </w:pPr>
      <w:r w:rsidRPr="001B59A7">
        <w:rPr>
          <w:b/>
          <w:sz w:val="22"/>
          <w:szCs w:val="22"/>
        </w:rPr>
        <w:t>Include</w:t>
      </w:r>
      <w:r w:rsidRPr="0015574B">
        <w:rPr>
          <w:b/>
          <w:sz w:val="22"/>
          <w:szCs w:val="22"/>
        </w:rPr>
        <w:t xml:space="preserve"> the list of all sites with the following information for each site</w:t>
      </w:r>
      <w:r w:rsidR="00E86461" w:rsidRPr="0015574B">
        <w:rPr>
          <w:b/>
          <w:sz w:val="22"/>
          <w:szCs w:val="22"/>
        </w:rPr>
        <w:t>:</w:t>
      </w:r>
    </w:p>
    <w:p w14:paraId="5109950E" w14:textId="77777777" w:rsidR="00C04885" w:rsidRPr="0015574B" w:rsidRDefault="00C04885" w:rsidP="00D80E56">
      <w:pPr>
        <w:numPr>
          <w:ilvl w:val="0"/>
          <w:numId w:val="34"/>
        </w:numPr>
        <w:spacing w:after="0" w:line="240" w:lineRule="auto"/>
        <w:jc w:val="both"/>
        <w:rPr>
          <w:b/>
          <w:sz w:val="22"/>
          <w:szCs w:val="22"/>
        </w:rPr>
      </w:pPr>
      <w:r w:rsidRPr="0015574B">
        <w:rPr>
          <w:b/>
          <w:sz w:val="22"/>
          <w:szCs w:val="22"/>
        </w:rPr>
        <w:t>Location of all sites with current enrollment and programs</w:t>
      </w:r>
      <w:r w:rsidR="00FC7788">
        <w:rPr>
          <w:b/>
          <w:sz w:val="22"/>
          <w:szCs w:val="22"/>
        </w:rPr>
        <w:t xml:space="preserve"> where meals will need to be delivered.</w:t>
      </w:r>
    </w:p>
    <w:p w14:paraId="77A81BDD" w14:textId="53FFB4ED" w:rsidR="00C04885" w:rsidRPr="0015574B" w:rsidRDefault="00C04885" w:rsidP="00D80E56">
      <w:pPr>
        <w:numPr>
          <w:ilvl w:val="0"/>
          <w:numId w:val="34"/>
        </w:numPr>
        <w:spacing w:after="0" w:line="240" w:lineRule="auto"/>
        <w:jc w:val="both"/>
        <w:rPr>
          <w:b/>
          <w:sz w:val="22"/>
          <w:szCs w:val="22"/>
        </w:rPr>
      </w:pPr>
      <w:r w:rsidRPr="0015574B">
        <w:rPr>
          <w:b/>
          <w:sz w:val="22"/>
          <w:szCs w:val="22"/>
        </w:rPr>
        <w:t>Programs/Services provided at each site, including the following:</w:t>
      </w:r>
      <w:r w:rsidR="00084B86" w:rsidRPr="0015574B">
        <w:rPr>
          <w:b/>
          <w:sz w:val="22"/>
          <w:szCs w:val="22"/>
        </w:rPr>
        <w:t xml:space="preserve"> </w:t>
      </w:r>
      <w:r w:rsidR="00084B86" w:rsidRPr="0015574B">
        <w:rPr>
          <w:sz w:val="22"/>
          <w:szCs w:val="22"/>
        </w:rPr>
        <w:t xml:space="preserve">If </w:t>
      </w:r>
      <w:r w:rsidR="00D51373" w:rsidRPr="0015574B">
        <w:rPr>
          <w:sz w:val="22"/>
          <w:szCs w:val="22"/>
        </w:rPr>
        <w:t>the SFA</w:t>
      </w:r>
      <w:r w:rsidR="00084B86" w:rsidRPr="0015574B">
        <w:rPr>
          <w:sz w:val="22"/>
          <w:szCs w:val="22"/>
        </w:rPr>
        <w:t xml:space="preserve"> plans to add or drop programs during the contract, indicate the program(s) and expected dates of change. Adding or dropping a program may require a re-bid </w:t>
      </w:r>
      <w:r w:rsidR="00F159BD" w:rsidRPr="0015574B">
        <w:rPr>
          <w:sz w:val="22"/>
          <w:szCs w:val="22"/>
        </w:rPr>
        <w:t>if not</w:t>
      </w:r>
      <w:r w:rsidR="00084B86" w:rsidRPr="0015574B">
        <w:rPr>
          <w:sz w:val="22"/>
          <w:szCs w:val="22"/>
        </w:rPr>
        <w:t xml:space="preserve"> indicated in the original proposal.</w:t>
      </w:r>
    </w:p>
    <w:p w14:paraId="0741EF11" w14:textId="77777777" w:rsidR="00C04885" w:rsidRPr="0015574B" w:rsidRDefault="00C04885" w:rsidP="00D80E56">
      <w:pPr>
        <w:numPr>
          <w:ilvl w:val="0"/>
          <w:numId w:val="37"/>
        </w:numPr>
        <w:tabs>
          <w:tab w:val="left" w:pos="5508"/>
          <w:tab w:val="left" w:pos="7578"/>
        </w:tabs>
        <w:spacing w:after="0" w:line="240" w:lineRule="auto"/>
        <w:jc w:val="both"/>
        <w:rPr>
          <w:rFonts w:eastAsia="MS Mincho"/>
          <w:sz w:val="22"/>
          <w:szCs w:val="22"/>
        </w:rPr>
      </w:pPr>
      <w:r w:rsidRPr="0015574B">
        <w:rPr>
          <w:rFonts w:eastAsia="MS Mincho"/>
          <w:sz w:val="22"/>
          <w:szCs w:val="22"/>
        </w:rPr>
        <w:t xml:space="preserve">National School Lunch Program (NSLP) </w:t>
      </w:r>
    </w:p>
    <w:p w14:paraId="077D035F" w14:textId="77777777" w:rsidR="00C04885" w:rsidRPr="0015574B" w:rsidRDefault="00D22F78" w:rsidP="00D80E56">
      <w:pPr>
        <w:numPr>
          <w:ilvl w:val="0"/>
          <w:numId w:val="37"/>
        </w:numPr>
        <w:tabs>
          <w:tab w:val="left" w:pos="5508"/>
          <w:tab w:val="left" w:pos="7578"/>
        </w:tabs>
        <w:spacing w:after="0" w:line="240" w:lineRule="auto"/>
        <w:jc w:val="both"/>
        <w:rPr>
          <w:rFonts w:eastAsia="MS Mincho"/>
          <w:sz w:val="22"/>
          <w:szCs w:val="22"/>
        </w:rPr>
      </w:pPr>
      <w:r w:rsidRPr="0015574B">
        <w:rPr>
          <w:rFonts w:eastAsia="MS Mincho"/>
          <w:sz w:val="22"/>
          <w:szCs w:val="22"/>
        </w:rPr>
        <w:t>School Breakfast Program (SBP)</w:t>
      </w:r>
    </w:p>
    <w:p w14:paraId="61F6FCB8" w14:textId="77777777" w:rsidR="00C04885" w:rsidRPr="0015574B" w:rsidRDefault="00D22F78" w:rsidP="00D80E56">
      <w:pPr>
        <w:numPr>
          <w:ilvl w:val="0"/>
          <w:numId w:val="37"/>
        </w:numPr>
        <w:tabs>
          <w:tab w:val="left" w:pos="5508"/>
          <w:tab w:val="left" w:pos="7578"/>
        </w:tabs>
        <w:spacing w:after="0" w:line="240" w:lineRule="auto"/>
        <w:jc w:val="both"/>
        <w:rPr>
          <w:rFonts w:eastAsia="MS Mincho"/>
          <w:sz w:val="22"/>
          <w:szCs w:val="22"/>
        </w:rPr>
      </w:pPr>
      <w:r w:rsidRPr="0015574B">
        <w:rPr>
          <w:rFonts w:eastAsia="MS Mincho"/>
          <w:sz w:val="22"/>
          <w:szCs w:val="22"/>
        </w:rPr>
        <w:t>Afters</w:t>
      </w:r>
      <w:r w:rsidR="00C04885" w:rsidRPr="0015574B">
        <w:rPr>
          <w:rFonts w:eastAsia="MS Mincho"/>
          <w:sz w:val="22"/>
          <w:szCs w:val="22"/>
        </w:rPr>
        <w:t xml:space="preserve">chool </w:t>
      </w:r>
      <w:r w:rsidRPr="0015574B">
        <w:rPr>
          <w:rFonts w:eastAsia="MS Mincho"/>
          <w:sz w:val="22"/>
          <w:szCs w:val="22"/>
        </w:rPr>
        <w:t>Snack Program</w:t>
      </w:r>
      <w:r w:rsidR="00D5146B" w:rsidRPr="0015574B">
        <w:rPr>
          <w:rFonts w:eastAsia="MS Mincho"/>
          <w:sz w:val="22"/>
          <w:szCs w:val="22"/>
        </w:rPr>
        <w:t xml:space="preserve"> through NSLP</w:t>
      </w:r>
      <w:r w:rsidRPr="0015574B">
        <w:rPr>
          <w:rFonts w:eastAsia="MS Mincho"/>
          <w:sz w:val="22"/>
          <w:szCs w:val="22"/>
        </w:rPr>
        <w:t xml:space="preserve"> (AS</w:t>
      </w:r>
      <w:r w:rsidR="00C04885" w:rsidRPr="0015574B">
        <w:rPr>
          <w:rFonts w:eastAsia="MS Mincho"/>
          <w:sz w:val="22"/>
          <w:szCs w:val="22"/>
        </w:rPr>
        <w:t>SP)</w:t>
      </w:r>
    </w:p>
    <w:p w14:paraId="5B4A1B4C" w14:textId="77777777" w:rsidR="00C04885" w:rsidRPr="0015574B" w:rsidRDefault="00C04885" w:rsidP="00D80E56">
      <w:pPr>
        <w:numPr>
          <w:ilvl w:val="0"/>
          <w:numId w:val="37"/>
        </w:numPr>
        <w:tabs>
          <w:tab w:val="left" w:pos="5508"/>
          <w:tab w:val="left" w:pos="7578"/>
        </w:tabs>
        <w:spacing w:after="0" w:line="240" w:lineRule="auto"/>
        <w:jc w:val="both"/>
        <w:rPr>
          <w:rFonts w:eastAsia="MS Mincho"/>
          <w:sz w:val="22"/>
          <w:szCs w:val="22"/>
        </w:rPr>
      </w:pPr>
      <w:r w:rsidRPr="0015574B">
        <w:rPr>
          <w:rFonts w:eastAsia="MS Mincho"/>
          <w:sz w:val="22"/>
          <w:szCs w:val="22"/>
        </w:rPr>
        <w:t xml:space="preserve">Summer Food Service Program (SFSP) </w:t>
      </w:r>
    </w:p>
    <w:p w14:paraId="4506277F" w14:textId="77777777" w:rsidR="00E86461" w:rsidRPr="0015574B" w:rsidRDefault="00E86461" w:rsidP="00D80E56">
      <w:pPr>
        <w:numPr>
          <w:ilvl w:val="0"/>
          <w:numId w:val="37"/>
        </w:numPr>
        <w:tabs>
          <w:tab w:val="left" w:pos="5508"/>
          <w:tab w:val="left" w:pos="7578"/>
        </w:tabs>
        <w:spacing w:after="0" w:line="240" w:lineRule="auto"/>
        <w:jc w:val="both"/>
        <w:rPr>
          <w:rFonts w:eastAsia="MS Mincho"/>
          <w:sz w:val="22"/>
          <w:szCs w:val="22"/>
        </w:rPr>
      </w:pPr>
      <w:r w:rsidRPr="0015574B">
        <w:rPr>
          <w:rFonts w:eastAsia="MS Mincho"/>
          <w:sz w:val="22"/>
          <w:szCs w:val="22"/>
        </w:rPr>
        <w:t>Seamless Summer Option (SSO)</w:t>
      </w:r>
    </w:p>
    <w:p w14:paraId="18261AC4" w14:textId="77777777" w:rsidR="00C04885" w:rsidRPr="0015574B" w:rsidRDefault="00C04885" w:rsidP="00D80E56">
      <w:pPr>
        <w:numPr>
          <w:ilvl w:val="0"/>
          <w:numId w:val="37"/>
        </w:numPr>
        <w:tabs>
          <w:tab w:val="left" w:pos="5508"/>
          <w:tab w:val="left" w:pos="7578"/>
        </w:tabs>
        <w:spacing w:after="0" w:line="240" w:lineRule="auto"/>
        <w:jc w:val="both"/>
        <w:rPr>
          <w:rFonts w:eastAsia="MS Mincho"/>
          <w:sz w:val="22"/>
          <w:szCs w:val="22"/>
        </w:rPr>
      </w:pPr>
      <w:r w:rsidRPr="0015574B">
        <w:rPr>
          <w:rFonts w:eastAsia="MS Mincho"/>
          <w:sz w:val="22"/>
          <w:szCs w:val="22"/>
        </w:rPr>
        <w:t xml:space="preserve">A la Carte </w:t>
      </w:r>
      <w:r w:rsidRPr="0015574B">
        <w:rPr>
          <w:sz w:val="22"/>
          <w:szCs w:val="22"/>
        </w:rPr>
        <w:t xml:space="preserve">(Must meet all USDA Smart Snack requirements) </w:t>
      </w:r>
      <w:r w:rsidRPr="0015574B">
        <w:rPr>
          <w:rFonts w:eastAsia="MS Mincho"/>
          <w:sz w:val="22"/>
          <w:szCs w:val="22"/>
        </w:rPr>
        <w:t>or Adult Meals</w:t>
      </w:r>
    </w:p>
    <w:p w14:paraId="08DD8CB3" w14:textId="77777777" w:rsidR="00D22F78" w:rsidRPr="0015574B" w:rsidRDefault="00C04885" w:rsidP="00D80E56">
      <w:pPr>
        <w:numPr>
          <w:ilvl w:val="0"/>
          <w:numId w:val="37"/>
        </w:numPr>
        <w:tabs>
          <w:tab w:val="left" w:pos="5508"/>
          <w:tab w:val="left" w:pos="7578"/>
        </w:tabs>
        <w:spacing w:after="0" w:line="240" w:lineRule="auto"/>
        <w:jc w:val="both"/>
        <w:rPr>
          <w:rFonts w:eastAsia="MS Mincho"/>
          <w:sz w:val="22"/>
          <w:szCs w:val="22"/>
        </w:rPr>
      </w:pPr>
      <w:r w:rsidRPr="0015574B">
        <w:rPr>
          <w:rFonts w:eastAsia="MS Mincho"/>
          <w:sz w:val="22"/>
          <w:szCs w:val="22"/>
        </w:rPr>
        <w:t>Catering Meals</w:t>
      </w:r>
    </w:p>
    <w:p w14:paraId="366B6B0C" w14:textId="77777777" w:rsidR="00D22F78" w:rsidRPr="0015574B" w:rsidRDefault="00D22F78" w:rsidP="00D80E56">
      <w:pPr>
        <w:numPr>
          <w:ilvl w:val="0"/>
          <w:numId w:val="37"/>
        </w:numPr>
        <w:tabs>
          <w:tab w:val="left" w:pos="5508"/>
          <w:tab w:val="left" w:pos="7578"/>
        </w:tabs>
        <w:spacing w:after="0" w:line="240" w:lineRule="auto"/>
        <w:jc w:val="both"/>
        <w:rPr>
          <w:rFonts w:eastAsia="MS Mincho"/>
          <w:sz w:val="22"/>
          <w:szCs w:val="22"/>
        </w:rPr>
      </w:pPr>
      <w:r w:rsidRPr="0015574B">
        <w:rPr>
          <w:rFonts w:eastAsia="MS Mincho"/>
          <w:sz w:val="22"/>
          <w:szCs w:val="22"/>
        </w:rPr>
        <w:t>Child and Adult Care Food Program (CACFP) At-Risk Afterschool Supper Programs</w:t>
      </w:r>
    </w:p>
    <w:p w14:paraId="51F671CB" w14:textId="77777777" w:rsidR="00C04885" w:rsidRPr="0015574B" w:rsidRDefault="00D22F78" w:rsidP="00D80E56">
      <w:pPr>
        <w:numPr>
          <w:ilvl w:val="0"/>
          <w:numId w:val="37"/>
        </w:numPr>
        <w:tabs>
          <w:tab w:val="left" w:pos="5508"/>
          <w:tab w:val="left" w:pos="7578"/>
        </w:tabs>
        <w:spacing w:after="0" w:line="240" w:lineRule="auto"/>
        <w:jc w:val="both"/>
        <w:rPr>
          <w:rFonts w:eastAsia="MS Mincho"/>
          <w:sz w:val="22"/>
          <w:szCs w:val="22"/>
        </w:rPr>
      </w:pPr>
      <w:r w:rsidRPr="0015574B">
        <w:rPr>
          <w:rFonts w:eastAsia="MS Mincho"/>
          <w:sz w:val="22"/>
          <w:szCs w:val="22"/>
        </w:rPr>
        <w:t>CACFP At-Risk Afterschool Snack Program</w:t>
      </w:r>
      <w:r w:rsidR="00C04885" w:rsidRPr="0015574B">
        <w:rPr>
          <w:rFonts w:eastAsia="MS Mincho"/>
          <w:sz w:val="22"/>
          <w:szCs w:val="22"/>
        </w:rPr>
        <w:t xml:space="preserve"> </w:t>
      </w:r>
    </w:p>
    <w:tbl>
      <w:tblPr>
        <w:tblpPr w:leftFromText="180" w:rightFromText="180" w:vertAnchor="text" w:horzAnchor="margin" w:tblpXSpec="center" w:tblpY="462"/>
        <w:tblW w:w="11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1080"/>
        <w:gridCol w:w="1170"/>
        <w:gridCol w:w="720"/>
        <w:gridCol w:w="720"/>
        <w:gridCol w:w="720"/>
        <w:gridCol w:w="810"/>
        <w:gridCol w:w="720"/>
        <w:gridCol w:w="720"/>
        <w:gridCol w:w="1080"/>
        <w:gridCol w:w="900"/>
        <w:gridCol w:w="1530"/>
      </w:tblGrid>
      <w:tr w:rsidR="00E86461" w:rsidRPr="0015574B" w14:paraId="0D5A6D96" w14:textId="77777777" w:rsidTr="00C850ED">
        <w:trPr>
          <w:trHeight w:val="575"/>
        </w:trPr>
        <w:tc>
          <w:tcPr>
            <w:tcW w:w="4410" w:type="dxa"/>
            <w:gridSpan w:val="4"/>
          </w:tcPr>
          <w:p w14:paraId="767848B1" w14:textId="77777777" w:rsidR="00E86461" w:rsidRPr="0015574B" w:rsidRDefault="00E86461" w:rsidP="00D80E56">
            <w:pPr>
              <w:spacing w:after="120"/>
              <w:jc w:val="both"/>
              <w:rPr>
                <w:b/>
              </w:rPr>
            </w:pPr>
            <w:r w:rsidRPr="0015574B">
              <w:rPr>
                <w:b/>
                <w:sz w:val="22"/>
                <w:szCs w:val="22"/>
              </w:rPr>
              <w:t>Complete for all participating sites</w:t>
            </w:r>
          </w:p>
        </w:tc>
        <w:tc>
          <w:tcPr>
            <w:tcW w:w="5670" w:type="dxa"/>
            <w:gridSpan w:val="7"/>
          </w:tcPr>
          <w:p w14:paraId="7F89A73B" w14:textId="77777777" w:rsidR="00E86461" w:rsidRPr="0015574B" w:rsidRDefault="00E86461" w:rsidP="00D80E56">
            <w:pPr>
              <w:spacing w:after="120"/>
              <w:jc w:val="both"/>
              <w:rPr>
                <w:b/>
              </w:rPr>
            </w:pPr>
            <w:r w:rsidRPr="0015574B">
              <w:rPr>
                <w:b/>
                <w:sz w:val="22"/>
                <w:szCs w:val="22"/>
              </w:rPr>
              <w:t>Indicate Serving times and days of operation if applicable</w:t>
            </w:r>
          </w:p>
        </w:tc>
        <w:tc>
          <w:tcPr>
            <w:tcW w:w="1530" w:type="dxa"/>
          </w:tcPr>
          <w:p w14:paraId="5EE1893A" w14:textId="77777777" w:rsidR="00E86461" w:rsidRPr="0015574B" w:rsidRDefault="00E86461" w:rsidP="00D80E56">
            <w:pPr>
              <w:spacing w:after="120"/>
              <w:ind w:right="1"/>
              <w:jc w:val="both"/>
              <w:rPr>
                <w:b/>
              </w:rPr>
            </w:pPr>
            <w:r w:rsidRPr="0015574B">
              <w:rPr>
                <w:b/>
              </w:rPr>
              <w:t>Indicate if hot or cold holding available at site</w:t>
            </w:r>
          </w:p>
        </w:tc>
      </w:tr>
      <w:tr w:rsidR="00E86461" w:rsidRPr="0015574B" w14:paraId="07CBDEE0" w14:textId="77777777" w:rsidTr="00C850ED">
        <w:trPr>
          <w:trHeight w:val="575"/>
        </w:trPr>
        <w:tc>
          <w:tcPr>
            <w:tcW w:w="1440" w:type="dxa"/>
          </w:tcPr>
          <w:p w14:paraId="612ABC1A" w14:textId="77777777" w:rsidR="00E86461" w:rsidRPr="0015574B" w:rsidRDefault="00E86461" w:rsidP="00D80E56">
            <w:pPr>
              <w:spacing w:after="120"/>
              <w:jc w:val="both"/>
              <w:rPr>
                <w:b/>
                <w:sz w:val="18"/>
              </w:rPr>
            </w:pPr>
            <w:r w:rsidRPr="0015574B">
              <w:rPr>
                <w:b/>
                <w:sz w:val="18"/>
              </w:rPr>
              <w:t>Site name/ grades</w:t>
            </w:r>
          </w:p>
        </w:tc>
        <w:tc>
          <w:tcPr>
            <w:tcW w:w="1080" w:type="dxa"/>
          </w:tcPr>
          <w:p w14:paraId="3F7F1C85" w14:textId="77777777" w:rsidR="00E86461" w:rsidRPr="0015574B" w:rsidRDefault="00E86461" w:rsidP="00D80E56">
            <w:pPr>
              <w:spacing w:after="120"/>
              <w:jc w:val="both"/>
              <w:rPr>
                <w:b/>
                <w:sz w:val="18"/>
              </w:rPr>
            </w:pPr>
            <w:r w:rsidRPr="0015574B">
              <w:rPr>
                <w:b/>
                <w:sz w:val="18"/>
              </w:rPr>
              <w:t>Address</w:t>
            </w:r>
          </w:p>
        </w:tc>
        <w:tc>
          <w:tcPr>
            <w:tcW w:w="1170" w:type="dxa"/>
          </w:tcPr>
          <w:p w14:paraId="0A75E373" w14:textId="77777777" w:rsidR="00E86461" w:rsidRPr="0015574B" w:rsidRDefault="00E86461" w:rsidP="00D80E56">
            <w:pPr>
              <w:spacing w:after="120"/>
              <w:jc w:val="both"/>
              <w:rPr>
                <w:b/>
                <w:sz w:val="18"/>
              </w:rPr>
            </w:pPr>
            <w:r w:rsidRPr="0015574B">
              <w:rPr>
                <w:b/>
                <w:sz w:val="18"/>
              </w:rPr>
              <w:t>Enrollment</w:t>
            </w:r>
          </w:p>
        </w:tc>
        <w:tc>
          <w:tcPr>
            <w:tcW w:w="720" w:type="dxa"/>
          </w:tcPr>
          <w:p w14:paraId="67A3710A" w14:textId="77777777" w:rsidR="00E86461" w:rsidRPr="0015574B" w:rsidRDefault="00E86461" w:rsidP="00D80E56">
            <w:pPr>
              <w:spacing w:after="120"/>
              <w:jc w:val="both"/>
              <w:rPr>
                <w:b/>
                <w:sz w:val="18"/>
              </w:rPr>
            </w:pPr>
            <w:r w:rsidRPr="0015574B">
              <w:rPr>
                <w:b/>
                <w:sz w:val="18"/>
              </w:rPr>
              <w:t>ADP*</w:t>
            </w:r>
          </w:p>
        </w:tc>
        <w:tc>
          <w:tcPr>
            <w:tcW w:w="720" w:type="dxa"/>
          </w:tcPr>
          <w:p w14:paraId="04348AAB" w14:textId="77777777" w:rsidR="00E86461" w:rsidRPr="0015574B" w:rsidRDefault="00E86461" w:rsidP="00D80E56">
            <w:pPr>
              <w:spacing w:after="120"/>
              <w:jc w:val="both"/>
              <w:rPr>
                <w:b/>
                <w:sz w:val="18"/>
              </w:rPr>
            </w:pPr>
            <w:r w:rsidRPr="0015574B">
              <w:rPr>
                <w:b/>
                <w:sz w:val="18"/>
              </w:rPr>
              <w:t>NSLP</w:t>
            </w:r>
          </w:p>
        </w:tc>
        <w:tc>
          <w:tcPr>
            <w:tcW w:w="720" w:type="dxa"/>
          </w:tcPr>
          <w:p w14:paraId="6EB86329" w14:textId="77777777" w:rsidR="00E86461" w:rsidRPr="0015574B" w:rsidRDefault="00E86461" w:rsidP="00D80E56">
            <w:pPr>
              <w:spacing w:after="120"/>
              <w:jc w:val="both"/>
              <w:rPr>
                <w:b/>
                <w:sz w:val="18"/>
              </w:rPr>
            </w:pPr>
            <w:r w:rsidRPr="0015574B">
              <w:rPr>
                <w:b/>
                <w:sz w:val="18"/>
              </w:rPr>
              <w:t>SBP</w:t>
            </w:r>
          </w:p>
        </w:tc>
        <w:tc>
          <w:tcPr>
            <w:tcW w:w="810" w:type="dxa"/>
          </w:tcPr>
          <w:p w14:paraId="32C12012" w14:textId="77777777" w:rsidR="00E86461" w:rsidRPr="0015574B" w:rsidRDefault="00E86461" w:rsidP="00D80E56">
            <w:pPr>
              <w:spacing w:after="120"/>
              <w:jc w:val="both"/>
              <w:rPr>
                <w:b/>
                <w:sz w:val="18"/>
              </w:rPr>
            </w:pPr>
            <w:r w:rsidRPr="0015574B">
              <w:rPr>
                <w:b/>
                <w:sz w:val="18"/>
              </w:rPr>
              <w:t>ASSP</w:t>
            </w:r>
          </w:p>
        </w:tc>
        <w:tc>
          <w:tcPr>
            <w:tcW w:w="720" w:type="dxa"/>
          </w:tcPr>
          <w:p w14:paraId="35F815E7" w14:textId="77777777" w:rsidR="00E86461" w:rsidRPr="0015574B" w:rsidRDefault="00E86461" w:rsidP="00D80E56">
            <w:pPr>
              <w:spacing w:after="120"/>
              <w:jc w:val="both"/>
              <w:rPr>
                <w:b/>
                <w:sz w:val="18"/>
              </w:rPr>
            </w:pPr>
            <w:r w:rsidRPr="0015574B">
              <w:rPr>
                <w:b/>
                <w:sz w:val="18"/>
              </w:rPr>
              <w:t>FFVP</w:t>
            </w:r>
          </w:p>
        </w:tc>
        <w:tc>
          <w:tcPr>
            <w:tcW w:w="720" w:type="dxa"/>
          </w:tcPr>
          <w:p w14:paraId="096CFDB6" w14:textId="77777777" w:rsidR="00E86461" w:rsidRPr="0015574B" w:rsidRDefault="00E86461" w:rsidP="00D80E56">
            <w:pPr>
              <w:spacing w:after="120"/>
              <w:jc w:val="both"/>
              <w:rPr>
                <w:b/>
                <w:sz w:val="18"/>
              </w:rPr>
            </w:pPr>
            <w:r w:rsidRPr="0015574B">
              <w:rPr>
                <w:b/>
                <w:sz w:val="18"/>
              </w:rPr>
              <w:t>SMP</w:t>
            </w:r>
          </w:p>
        </w:tc>
        <w:tc>
          <w:tcPr>
            <w:tcW w:w="1080" w:type="dxa"/>
          </w:tcPr>
          <w:p w14:paraId="354DEAD6" w14:textId="77777777" w:rsidR="00E86461" w:rsidRPr="0015574B" w:rsidRDefault="00E86461" w:rsidP="00D80E56">
            <w:pPr>
              <w:spacing w:after="120"/>
              <w:jc w:val="both"/>
              <w:rPr>
                <w:b/>
                <w:sz w:val="18"/>
              </w:rPr>
            </w:pPr>
            <w:r w:rsidRPr="0015574B">
              <w:rPr>
                <w:b/>
                <w:sz w:val="18"/>
              </w:rPr>
              <w:t>SFSP/SSO</w:t>
            </w:r>
          </w:p>
        </w:tc>
        <w:tc>
          <w:tcPr>
            <w:tcW w:w="900" w:type="dxa"/>
          </w:tcPr>
          <w:p w14:paraId="0936E4AB" w14:textId="77777777" w:rsidR="00E86461" w:rsidRPr="0015574B" w:rsidRDefault="00E86461" w:rsidP="00D80E56">
            <w:pPr>
              <w:spacing w:after="120"/>
              <w:jc w:val="both"/>
              <w:rPr>
                <w:b/>
              </w:rPr>
            </w:pPr>
            <w:r w:rsidRPr="0015574B">
              <w:rPr>
                <w:b/>
              </w:rPr>
              <w:t>CACFP</w:t>
            </w:r>
          </w:p>
        </w:tc>
        <w:tc>
          <w:tcPr>
            <w:tcW w:w="1530" w:type="dxa"/>
          </w:tcPr>
          <w:p w14:paraId="19EF2E31" w14:textId="77777777" w:rsidR="00E86461" w:rsidRPr="0015574B" w:rsidRDefault="00E86461" w:rsidP="00D80E56">
            <w:pPr>
              <w:spacing w:after="120"/>
              <w:jc w:val="both"/>
              <w:rPr>
                <w:b/>
              </w:rPr>
            </w:pPr>
          </w:p>
        </w:tc>
      </w:tr>
      <w:tr w:rsidR="00E86461" w:rsidRPr="0015574B" w14:paraId="159E979C" w14:textId="77777777" w:rsidTr="00C850ED">
        <w:tc>
          <w:tcPr>
            <w:tcW w:w="1440" w:type="dxa"/>
          </w:tcPr>
          <w:p w14:paraId="3331FF62" w14:textId="77777777" w:rsidR="00E86461" w:rsidRPr="0015574B" w:rsidRDefault="00E86461" w:rsidP="00D80E56">
            <w:pPr>
              <w:spacing w:after="120"/>
              <w:jc w:val="both"/>
              <w:rPr>
                <w:sz w:val="22"/>
                <w:szCs w:val="22"/>
              </w:rPr>
            </w:pPr>
          </w:p>
        </w:tc>
        <w:tc>
          <w:tcPr>
            <w:tcW w:w="1080" w:type="dxa"/>
          </w:tcPr>
          <w:p w14:paraId="201F1B6F" w14:textId="77777777" w:rsidR="00E86461" w:rsidRPr="0015574B" w:rsidRDefault="00E86461" w:rsidP="00D80E56">
            <w:pPr>
              <w:spacing w:after="120"/>
              <w:jc w:val="both"/>
              <w:rPr>
                <w:sz w:val="22"/>
                <w:szCs w:val="22"/>
              </w:rPr>
            </w:pPr>
          </w:p>
        </w:tc>
        <w:tc>
          <w:tcPr>
            <w:tcW w:w="1170" w:type="dxa"/>
          </w:tcPr>
          <w:p w14:paraId="646C3A14" w14:textId="77777777" w:rsidR="00E86461" w:rsidRPr="0015574B" w:rsidRDefault="00E86461" w:rsidP="00D80E56">
            <w:pPr>
              <w:spacing w:after="120"/>
              <w:jc w:val="both"/>
              <w:rPr>
                <w:sz w:val="22"/>
                <w:szCs w:val="22"/>
              </w:rPr>
            </w:pPr>
          </w:p>
        </w:tc>
        <w:tc>
          <w:tcPr>
            <w:tcW w:w="720" w:type="dxa"/>
          </w:tcPr>
          <w:p w14:paraId="26FCF96B" w14:textId="77777777" w:rsidR="00E86461" w:rsidRPr="0015574B" w:rsidRDefault="00E86461" w:rsidP="00D80E56">
            <w:pPr>
              <w:spacing w:after="120"/>
              <w:jc w:val="both"/>
              <w:rPr>
                <w:sz w:val="22"/>
                <w:szCs w:val="22"/>
              </w:rPr>
            </w:pPr>
          </w:p>
        </w:tc>
        <w:tc>
          <w:tcPr>
            <w:tcW w:w="720" w:type="dxa"/>
          </w:tcPr>
          <w:p w14:paraId="51F943C7" w14:textId="77777777" w:rsidR="00E86461" w:rsidRPr="0015574B" w:rsidRDefault="00E86461" w:rsidP="00D80E56">
            <w:pPr>
              <w:spacing w:after="120"/>
              <w:jc w:val="both"/>
              <w:rPr>
                <w:sz w:val="22"/>
                <w:szCs w:val="22"/>
              </w:rPr>
            </w:pPr>
          </w:p>
        </w:tc>
        <w:tc>
          <w:tcPr>
            <w:tcW w:w="720" w:type="dxa"/>
          </w:tcPr>
          <w:p w14:paraId="62AA1530" w14:textId="77777777" w:rsidR="00E86461" w:rsidRPr="0015574B" w:rsidRDefault="00E86461" w:rsidP="00D80E56">
            <w:pPr>
              <w:spacing w:after="120"/>
              <w:jc w:val="both"/>
              <w:rPr>
                <w:sz w:val="22"/>
                <w:szCs w:val="22"/>
              </w:rPr>
            </w:pPr>
          </w:p>
        </w:tc>
        <w:tc>
          <w:tcPr>
            <w:tcW w:w="810" w:type="dxa"/>
          </w:tcPr>
          <w:p w14:paraId="31FBC1DB" w14:textId="77777777" w:rsidR="00E86461" w:rsidRPr="0015574B" w:rsidRDefault="00E86461" w:rsidP="00D80E56">
            <w:pPr>
              <w:spacing w:after="120"/>
              <w:jc w:val="both"/>
              <w:rPr>
                <w:sz w:val="22"/>
                <w:szCs w:val="22"/>
              </w:rPr>
            </w:pPr>
          </w:p>
        </w:tc>
        <w:tc>
          <w:tcPr>
            <w:tcW w:w="720" w:type="dxa"/>
          </w:tcPr>
          <w:p w14:paraId="2248CC39" w14:textId="77777777" w:rsidR="00E86461" w:rsidRPr="0015574B" w:rsidRDefault="00E86461" w:rsidP="00D80E56">
            <w:pPr>
              <w:spacing w:after="120"/>
              <w:jc w:val="both"/>
              <w:rPr>
                <w:sz w:val="22"/>
                <w:szCs w:val="22"/>
              </w:rPr>
            </w:pPr>
          </w:p>
        </w:tc>
        <w:tc>
          <w:tcPr>
            <w:tcW w:w="720" w:type="dxa"/>
          </w:tcPr>
          <w:p w14:paraId="5DCF5C21" w14:textId="77777777" w:rsidR="00E86461" w:rsidRPr="0015574B" w:rsidRDefault="00E86461" w:rsidP="00D80E56">
            <w:pPr>
              <w:spacing w:after="120"/>
              <w:jc w:val="both"/>
              <w:rPr>
                <w:sz w:val="22"/>
                <w:szCs w:val="22"/>
              </w:rPr>
            </w:pPr>
          </w:p>
        </w:tc>
        <w:tc>
          <w:tcPr>
            <w:tcW w:w="1080" w:type="dxa"/>
          </w:tcPr>
          <w:p w14:paraId="770E4B61" w14:textId="77777777" w:rsidR="00E86461" w:rsidRPr="0015574B" w:rsidRDefault="00E86461" w:rsidP="00D80E56">
            <w:pPr>
              <w:spacing w:after="120"/>
              <w:jc w:val="both"/>
              <w:rPr>
                <w:sz w:val="22"/>
                <w:szCs w:val="22"/>
              </w:rPr>
            </w:pPr>
          </w:p>
        </w:tc>
        <w:tc>
          <w:tcPr>
            <w:tcW w:w="900" w:type="dxa"/>
          </w:tcPr>
          <w:p w14:paraId="7A6ECFEE" w14:textId="77777777" w:rsidR="00E86461" w:rsidRPr="0015574B" w:rsidRDefault="00E86461" w:rsidP="00D80E56">
            <w:pPr>
              <w:spacing w:after="120"/>
              <w:jc w:val="both"/>
              <w:rPr>
                <w:sz w:val="22"/>
                <w:szCs w:val="22"/>
              </w:rPr>
            </w:pPr>
          </w:p>
        </w:tc>
        <w:tc>
          <w:tcPr>
            <w:tcW w:w="1530" w:type="dxa"/>
          </w:tcPr>
          <w:p w14:paraId="082BDBDE" w14:textId="77777777" w:rsidR="00E86461" w:rsidRPr="0015574B" w:rsidRDefault="00E86461" w:rsidP="00D80E56">
            <w:pPr>
              <w:spacing w:after="120"/>
              <w:jc w:val="both"/>
              <w:rPr>
                <w:sz w:val="22"/>
                <w:szCs w:val="22"/>
              </w:rPr>
            </w:pPr>
          </w:p>
        </w:tc>
      </w:tr>
      <w:tr w:rsidR="00E86461" w:rsidRPr="0015574B" w14:paraId="1939306F" w14:textId="77777777" w:rsidTr="00C850ED">
        <w:tc>
          <w:tcPr>
            <w:tcW w:w="1440" w:type="dxa"/>
          </w:tcPr>
          <w:p w14:paraId="002B0BD9" w14:textId="77777777" w:rsidR="00E86461" w:rsidRPr="0015574B" w:rsidRDefault="00E86461" w:rsidP="00D80E56">
            <w:pPr>
              <w:spacing w:after="120"/>
              <w:jc w:val="both"/>
              <w:rPr>
                <w:sz w:val="22"/>
                <w:szCs w:val="22"/>
              </w:rPr>
            </w:pPr>
          </w:p>
        </w:tc>
        <w:tc>
          <w:tcPr>
            <w:tcW w:w="1080" w:type="dxa"/>
          </w:tcPr>
          <w:p w14:paraId="0E7244F3" w14:textId="77777777" w:rsidR="00E86461" w:rsidRPr="0015574B" w:rsidRDefault="00E86461" w:rsidP="00D80E56">
            <w:pPr>
              <w:spacing w:after="120"/>
              <w:jc w:val="both"/>
              <w:rPr>
                <w:sz w:val="22"/>
                <w:szCs w:val="22"/>
              </w:rPr>
            </w:pPr>
          </w:p>
        </w:tc>
        <w:tc>
          <w:tcPr>
            <w:tcW w:w="1170" w:type="dxa"/>
          </w:tcPr>
          <w:p w14:paraId="50CBCBD6" w14:textId="77777777" w:rsidR="00E86461" w:rsidRPr="0015574B" w:rsidRDefault="00E86461" w:rsidP="00D80E56">
            <w:pPr>
              <w:spacing w:after="120"/>
              <w:jc w:val="both"/>
              <w:rPr>
                <w:sz w:val="22"/>
                <w:szCs w:val="22"/>
              </w:rPr>
            </w:pPr>
          </w:p>
        </w:tc>
        <w:tc>
          <w:tcPr>
            <w:tcW w:w="720" w:type="dxa"/>
          </w:tcPr>
          <w:p w14:paraId="3557A35F" w14:textId="77777777" w:rsidR="00E86461" w:rsidRPr="0015574B" w:rsidRDefault="00E86461" w:rsidP="00D80E56">
            <w:pPr>
              <w:spacing w:after="120"/>
              <w:jc w:val="both"/>
              <w:rPr>
                <w:sz w:val="22"/>
                <w:szCs w:val="22"/>
              </w:rPr>
            </w:pPr>
          </w:p>
        </w:tc>
        <w:tc>
          <w:tcPr>
            <w:tcW w:w="720" w:type="dxa"/>
          </w:tcPr>
          <w:p w14:paraId="7E233C43" w14:textId="77777777" w:rsidR="00E86461" w:rsidRPr="0015574B" w:rsidRDefault="00E86461" w:rsidP="00D80E56">
            <w:pPr>
              <w:spacing w:after="120"/>
              <w:jc w:val="both"/>
              <w:rPr>
                <w:sz w:val="22"/>
                <w:szCs w:val="22"/>
              </w:rPr>
            </w:pPr>
          </w:p>
        </w:tc>
        <w:tc>
          <w:tcPr>
            <w:tcW w:w="720" w:type="dxa"/>
          </w:tcPr>
          <w:p w14:paraId="28CBE4DB" w14:textId="77777777" w:rsidR="00E86461" w:rsidRPr="0015574B" w:rsidRDefault="00E86461" w:rsidP="00D80E56">
            <w:pPr>
              <w:spacing w:after="120"/>
              <w:jc w:val="both"/>
              <w:rPr>
                <w:sz w:val="22"/>
                <w:szCs w:val="22"/>
              </w:rPr>
            </w:pPr>
          </w:p>
        </w:tc>
        <w:tc>
          <w:tcPr>
            <w:tcW w:w="810" w:type="dxa"/>
          </w:tcPr>
          <w:p w14:paraId="31176B9E" w14:textId="77777777" w:rsidR="00E86461" w:rsidRPr="0015574B" w:rsidRDefault="00E86461" w:rsidP="00D80E56">
            <w:pPr>
              <w:spacing w:after="120"/>
              <w:jc w:val="both"/>
              <w:rPr>
                <w:sz w:val="22"/>
                <w:szCs w:val="22"/>
              </w:rPr>
            </w:pPr>
          </w:p>
        </w:tc>
        <w:tc>
          <w:tcPr>
            <w:tcW w:w="720" w:type="dxa"/>
          </w:tcPr>
          <w:p w14:paraId="6A885FDE" w14:textId="77777777" w:rsidR="00E86461" w:rsidRPr="0015574B" w:rsidRDefault="00E86461" w:rsidP="00D80E56">
            <w:pPr>
              <w:spacing w:after="120"/>
              <w:jc w:val="both"/>
              <w:rPr>
                <w:sz w:val="22"/>
                <w:szCs w:val="22"/>
              </w:rPr>
            </w:pPr>
          </w:p>
        </w:tc>
        <w:tc>
          <w:tcPr>
            <w:tcW w:w="720" w:type="dxa"/>
          </w:tcPr>
          <w:p w14:paraId="0CD2AED4" w14:textId="77777777" w:rsidR="00E86461" w:rsidRPr="0015574B" w:rsidRDefault="00E86461" w:rsidP="00D80E56">
            <w:pPr>
              <w:spacing w:after="120"/>
              <w:jc w:val="both"/>
              <w:rPr>
                <w:sz w:val="22"/>
                <w:szCs w:val="22"/>
              </w:rPr>
            </w:pPr>
          </w:p>
        </w:tc>
        <w:tc>
          <w:tcPr>
            <w:tcW w:w="1080" w:type="dxa"/>
          </w:tcPr>
          <w:p w14:paraId="0989B311" w14:textId="77777777" w:rsidR="00E86461" w:rsidRPr="0015574B" w:rsidRDefault="00E86461" w:rsidP="00D80E56">
            <w:pPr>
              <w:spacing w:after="120"/>
              <w:jc w:val="both"/>
              <w:rPr>
                <w:sz w:val="22"/>
                <w:szCs w:val="22"/>
              </w:rPr>
            </w:pPr>
          </w:p>
        </w:tc>
        <w:tc>
          <w:tcPr>
            <w:tcW w:w="900" w:type="dxa"/>
          </w:tcPr>
          <w:p w14:paraId="02A7418F" w14:textId="77777777" w:rsidR="00E86461" w:rsidRPr="0015574B" w:rsidRDefault="00E86461" w:rsidP="00D80E56">
            <w:pPr>
              <w:spacing w:after="120"/>
              <w:jc w:val="both"/>
              <w:rPr>
                <w:sz w:val="22"/>
                <w:szCs w:val="22"/>
              </w:rPr>
            </w:pPr>
          </w:p>
        </w:tc>
        <w:tc>
          <w:tcPr>
            <w:tcW w:w="1530" w:type="dxa"/>
          </w:tcPr>
          <w:p w14:paraId="658ACF22" w14:textId="77777777" w:rsidR="00E86461" w:rsidRPr="0015574B" w:rsidRDefault="00E86461" w:rsidP="00D80E56">
            <w:pPr>
              <w:spacing w:after="120"/>
              <w:jc w:val="both"/>
              <w:rPr>
                <w:sz w:val="22"/>
                <w:szCs w:val="22"/>
              </w:rPr>
            </w:pPr>
          </w:p>
        </w:tc>
      </w:tr>
      <w:tr w:rsidR="00E86461" w:rsidRPr="0015574B" w14:paraId="45297F8F" w14:textId="77777777" w:rsidTr="00C850ED">
        <w:tc>
          <w:tcPr>
            <w:tcW w:w="1440" w:type="dxa"/>
          </w:tcPr>
          <w:p w14:paraId="4203DE14" w14:textId="77777777" w:rsidR="00E86461" w:rsidRPr="0015574B" w:rsidRDefault="00E86461" w:rsidP="00D80E56">
            <w:pPr>
              <w:spacing w:after="120"/>
              <w:jc w:val="both"/>
              <w:rPr>
                <w:sz w:val="22"/>
                <w:szCs w:val="22"/>
              </w:rPr>
            </w:pPr>
          </w:p>
        </w:tc>
        <w:tc>
          <w:tcPr>
            <w:tcW w:w="1080" w:type="dxa"/>
          </w:tcPr>
          <w:p w14:paraId="296B713F" w14:textId="77777777" w:rsidR="00E86461" w:rsidRPr="0015574B" w:rsidRDefault="00E86461" w:rsidP="00D80E56">
            <w:pPr>
              <w:spacing w:after="120"/>
              <w:jc w:val="both"/>
              <w:rPr>
                <w:sz w:val="22"/>
                <w:szCs w:val="22"/>
              </w:rPr>
            </w:pPr>
          </w:p>
        </w:tc>
        <w:tc>
          <w:tcPr>
            <w:tcW w:w="1170" w:type="dxa"/>
          </w:tcPr>
          <w:p w14:paraId="19E43869" w14:textId="77777777" w:rsidR="00E86461" w:rsidRPr="0015574B" w:rsidRDefault="00E86461" w:rsidP="00D80E56">
            <w:pPr>
              <w:spacing w:after="120"/>
              <w:jc w:val="both"/>
              <w:rPr>
                <w:sz w:val="22"/>
                <w:szCs w:val="22"/>
              </w:rPr>
            </w:pPr>
          </w:p>
        </w:tc>
        <w:tc>
          <w:tcPr>
            <w:tcW w:w="720" w:type="dxa"/>
          </w:tcPr>
          <w:p w14:paraId="6354C24C" w14:textId="77777777" w:rsidR="00E86461" w:rsidRPr="0015574B" w:rsidRDefault="00E86461" w:rsidP="00D80E56">
            <w:pPr>
              <w:spacing w:after="120"/>
              <w:jc w:val="both"/>
              <w:rPr>
                <w:sz w:val="22"/>
                <w:szCs w:val="22"/>
              </w:rPr>
            </w:pPr>
          </w:p>
        </w:tc>
        <w:tc>
          <w:tcPr>
            <w:tcW w:w="720" w:type="dxa"/>
          </w:tcPr>
          <w:p w14:paraId="45AED99E" w14:textId="77777777" w:rsidR="00E86461" w:rsidRPr="0015574B" w:rsidRDefault="00E86461" w:rsidP="00D80E56">
            <w:pPr>
              <w:spacing w:after="120"/>
              <w:jc w:val="both"/>
              <w:rPr>
                <w:sz w:val="22"/>
                <w:szCs w:val="22"/>
              </w:rPr>
            </w:pPr>
          </w:p>
        </w:tc>
        <w:tc>
          <w:tcPr>
            <w:tcW w:w="720" w:type="dxa"/>
          </w:tcPr>
          <w:p w14:paraId="5FDF4D7A" w14:textId="77777777" w:rsidR="00E86461" w:rsidRPr="0015574B" w:rsidRDefault="00E86461" w:rsidP="00D80E56">
            <w:pPr>
              <w:spacing w:after="120"/>
              <w:jc w:val="both"/>
              <w:rPr>
                <w:sz w:val="22"/>
                <w:szCs w:val="22"/>
              </w:rPr>
            </w:pPr>
          </w:p>
        </w:tc>
        <w:tc>
          <w:tcPr>
            <w:tcW w:w="810" w:type="dxa"/>
          </w:tcPr>
          <w:p w14:paraId="14AC1B50" w14:textId="77777777" w:rsidR="00E86461" w:rsidRPr="0015574B" w:rsidRDefault="00E86461" w:rsidP="00D80E56">
            <w:pPr>
              <w:spacing w:after="120"/>
              <w:jc w:val="both"/>
              <w:rPr>
                <w:sz w:val="22"/>
                <w:szCs w:val="22"/>
              </w:rPr>
            </w:pPr>
          </w:p>
        </w:tc>
        <w:tc>
          <w:tcPr>
            <w:tcW w:w="720" w:type="dxa"/>
          </w:tcPr>
          <w:p w14:paraId="29A0854F" w14:textId="77777777" w:rsidR="00E86461" w:rsidRPr="0015574B" w:rsidRDefault="00E86461" w:rsidP="00D80E56">
            <w:pPr>
              <w:spacing w:after="120"/>
              <w:jc w:val="both"/>
              <w:rPr>
                <w:sz w:val="22"/>
                <w:szCs w:val="22"/>
              </w:rPr>
            </w:pPr>
          </w:p>
        </w:tc>
        <w:tc>
          <w:tcPr>
            <w:tcW w:w="720" w:type="dxa"/>
          </w:tcPr>
          <w:p w14:paraId="0E26F8DA" w14:textId="77777777" w:rsidR="00E86461" w:rsidRPr="0015574B" w:rsidRDefault="00E86461" w:rsidP="00D80E56">
            <w:pPr>
              <w:spacing w:after="120"/>
              <w:jc w:val="both"/>
              <w:rPr>
                <w:sz w:val="22"/>
                <w:szCs w:val="22"/>
              </w:rPr>
            </w:pPr>
          </w:p>
        </w:tc>
        <w:tc>
          <w:tcPr>
            <w:tcW w:w="1080" w:type="dxa"/>
          </w:tcPr>
          <w:p w14:paraId="08256BCF" w14:textId="77777777" w:rsidR="00E86461" w:rsidRPr="0015574B" w:rsidRDefault="00E86461" w:rsidP="00D80E56">
            <w:pPr>
              <w:spacing w:after="120"/>
              <w:jc w:val="both"/>
              <w:rPr>
                <w:sz w:val="22"/>
                <w:szCs w:val="22"/>
              </w:rPr>
            </w:pPr>
          </w:p>
        </w:tc>
        <w:tc>
          <w:tcPr>
            <w:tcW w:w="900" w:type="dxa"/>
          </w:tcPr>
          <w:p w14:paraId="1EA5A8E9" w14:textId="77777777" w:rsidR="00E86461" w:rsidRPr="0015574B" w:rsidRDefault="00E86461" w:rsidP="00D80E56">
            <w:pPr>
              <w:spacing w:after="120"/>
              <w:jc w:val="both"/>
              <w:rPr>
                <w:sz w:val="22"/>
                <w:szCs w:val="22"/>
              </w:rPr>
            </w:pPr>
          </w:p>
        </w:tc>
        <w:tc>
          <w:tcPr>
            <w:tcW w:w="1530" w:type="dxa"/>
          </w:tcPr>
          <w:p w14:paraId="544DBBC6" w14:textId="77777777" w:rsidR="00E86461" w:rsidRPr="0015574B" w:rsidRDefault="00E86461" w:rsidP="00D80E56">
            <w:pPr>
              <w:spacing w:after="120"/>
              <w:jc w:val="both"/>
              <w:rPr>
                <w:sz w:val="22"/>
                <w:szCs w:val="22"/>
              </w:rPr>
            </w:pPr>
          </w:p>
        </w:tc>
      </w:tr>
      <w:tr w:rsidR="00E86461" w:rsidRPr="0015574B" w14:paraId="10FCDEAD" w14:textId="77777777" w:rsidTr="00C850ED">
        <w:tc>
          <w:tcPr>
            <w:tcW w:w="1440" w:type="dxa"/>
          </w:tcPr>
          <w:p w14:paraId="640F689D" w14:textId="77777777" w:rsidR="00E86461" w:rsidRPr="0015574B" w:rsidRDefault="00E86461" w:rsidP="00D80E56">
            <w:pPr>
              <w:spacing w:after="120"/>
              <w:jc w:val="both"/>
              <w:rPr>
                <w:sz w:val="22"/>
                <w:szCs w:val="22"/>
              </w:rPr>
            </w:pPr>
          </w:p>
        </w:tc>
        <w:tc>
          <w:tcPr>
            <w:tcW w:w="1080" w:type="dxa"/>
          </w:tcPr>
          <w:p w14:paraId="3E2D3CCE" w14:textId="77777777" w:rsidR="00E86461" w:rsidRPr="0015574B" w:rsidRDefault="00E86461" w:rsidP="00D80E56">
            <w:pPr>
              <w:spacing w:after="120"/>
              <w:jc w:val="both"/>
              <w:rPr>
                <w:sz w:val="22"/>
                <w:szCs w:val="22"/>
              </w:rPr>
            </w:pPr>
          </w:p>
        </w:tc>
        <w:tc>
          <w:tcPr>
            <w:tcW w:w="1170" w:type="dxa"/>
          </w:tcPr>
          <w:p w14:paraId="688288A5" w14:textId="77777777" w:rsidR="00E86461" w:rsidRPr="0015574B" w:rsidRDefault="00E86461" w:rsidP="00D80E56">
            <w:pPr>
              <w:spacing w:after="120"/>
              <w:jc w:val="both"/>
              <w:rPr>
                <w:sz w:val="22"/>
                <w:szCs w:val="22"/>
              </w:rPr>
            </w:pPr>
          </w:p>
        </w:tc>
        <w:tc>
          <w:tcPr>
            <w:tcW w:w="720" w:type="dxa"/>
          </w:tcPr>
          <w:p w14:paraId="72C10BAA" w14:textId="77777777" w:rsidR="00E86461" w:rsidRPr="0015574B" w:rsidRDefault="00E86461" w:rsidP="00D80E56">
            <w:pPr>
              <w:spacing w:after="120"/>
              <w:jc w:val="both"/>
              <w:rPr>
                <w:sz w:val="22"/>
                <w:szCs w:val="22"/>
              </w:rPr>
            </w:pPr>
          </w:p>
        </w:tc>
        <w:tc>
          <w:tcPr>
            <w:tcW w:w="720" w:type="dxa"/>
          </w:tcPr>
          <w:p w14:paraId="72E95DE9" w14:textId="77777777" w:rsidR="00E86461" w:rsidRPr="0015574B" w:rsidRDefault="00E86461" w:rsidP="00D80E56">
            <w:pPr>
              <w:spacing w:after="120"/>
              <w:jc w:val="both"/>
              <w:rPr>
                <w:sz w:val="22"/>
                <w:szCs w:val="22"/>
              </w:rPr>
            </w:pPr>
          </w:p>
        </w:tc>
        <w:tc>
          <w:tcPr>
            <w:tcW w:w="720" w:type="dxa"/>
          </w:tcPr>
          <w:p w14:paraId="7DC495DF" w14:textId="77777777" w:rsidR="00E86461" w:rsidRPr="0015574B" w:rsidRDefault="00E86461" w:rsidP="00D80E56">
            <w:pPr>
              <w:spacing w:after="120"/>
              <w:jc w:val="both"/>
              <w:rPr>
                <w:sz w:val="22"/>
                <w:szCs w:val="22"/>
              </w:rPr>
            </w:pPr>
          </w:p>
        </w:tc>
        <w:tc>
          <w:tcPr>
            <w:tcW w:w="810" w:type="dxa"/>
          </w:tcPr>
          <w:p w14:paraId="79B6914E" w14:textId="77777777" w:rsidR="00E86461" w:rsidRPr="0015574B" w:rsidRDefault="00E86461" w:rsidP="00D80E56">
            <w:pPr>
              <w:spacing w:after="120"/>
              <w:jc w:val="both"/>
              <w:rPr>
                <w:sz w:val="22"/>
                <w:szCs w:val="22"/>
              </w:rPr>
            </w:pPr>
          </w:p>
        </w:tc>
        <w:tc>
          <w:tcPr>
            <w:tcW w:w="720" w:type="dxa"/>
          </w:tcPr>
          <w:p w14:paraId="6BF162EE" w14:textId="77777777" w:rsidR="00E86461" w:rsidRPr="0015574B" w:rsidRDefault="00E86461" w:rsidP="00D80E56">
            <w:pPr>
              <w:spacing w:after="120"/>
              <w:jc w:val="both"/>
              <w:rPr>
                <w:sz w:val="22"/>
                <w:szCs w:val="22"/>
              </w:rPr>
            </w:pPr>
          </w:p>
        </w:tc>
        <w:tc>
          <w:tcPr>
            <w:tcW w:w="720" w:type="dxa"/>
          </w:tcPr>
          <w:p w14:paraId="266D3F92" w14:textId="77777777" w:rsidR="00E86461" w:rsidRPr="0015574B" w:rsidRDefault="00E86461" w:rsidP="00D80E56">
            <w:pPr>
              <w:spacing w:after="120"/>
              <w:jc w:val="both"/>
              <w:rPr>
                <w:sz w:val="22"/>
                <w:szCs w:val="22"/>
              </w:rPr>
            </w:pPr>
          </w:p>
        </w:tc>
        <w:tc>
          <w:tcPr>
            <w:tcW w:w="1080" w:type="dxa"/>
          </w:tcPr>
          <w:p w14:paraId="482C884C" w14:textId="77777777" w:rsidR="00E86461" w:rsidRPr="0015574B" w:rsidRDefault="00E86461" w:rsidP="00D80E56">
            <w:pPr>
              <w:spacing w:after="120"/>
              <w:jc w:val="both"/>
              <w:rPr>
                <w:sz w:val="22"/>
                <w:szCs w:val="22"/>
              </w:rPr>
            </w:pPr>
          </w:p>
        </w:tc>
        <w:tc>
          <w:tcPr>
            <w:tcW w:w="900" w:type="dxa"/>
          </w:tcPr>
          <w:p w14:paraId="6F75B7A7" w14:textId="77777777" w:rsidR="00E86461" w:rsidRPr="0015574B" w:rsidRDefault="00E86461" w:rsidP="00D80E56">
            <w:pPr>
              <w:spacing w:after="120"/>
              <w:jc w:val="both"/>
              <w:rPr>
                <w:sz w:val="22"/>
                <w:szCs w:val="22"/>
              </w:rPr>
            </w:pPr>
          </w:p>
        </w:tc>
        <w:tc>
          <w:tcPr>
            <w:tcW w:w="1530" w:type="dxa"/>
          </w:tcPr>
          <w:p w14:paraId="12137F07" w14:textId="77777777" w:rsidR="00E86461" w:rsidRPr="0015574B" w:rsidRDefault="00E86461" w:rsidP="00D80E56">
            <w:pPr>
              <w:spacing w:after="120"/>
              <w:jc w:val="both"/>
              <w:rPr>
                <w:sz w:val="22"/>
                <w:szCs w:val="22"/>
              </w:rPr>
            </w:pPr>
          </w:p>
        </w:tc>
      </w:tr>
      <w:tr w:rsidR="00E86461" w:rsidRPr="0015574B" w14:paraId="0B14E0FF" w14:textId="77777777" w:rsidTr="00C850ED">
        <w:tc>
          <w:tcPr>
            <w:tcW w:w="1440" w:type="dxa"/>
          </w:tcPr>
          <w:p w14:paraId="4FF74FFD" w14:textId="77777777" w:rsidR="00E86461" w:rsidRPr="0015574B" w:rsidRDefault="00E86461" w:rsidP="00D80E56">
            <w:pPr>
              <w:spacing w:after="120"/>
              <w:jc w:val="both"/>
              <w:rPr>
                <w:sz w:val="22"/>
                <w:szCs w:val="22"/>
              </w:rPr>
            </w:pPr>
          </w:p>
        </w:tc>
        <w:tc>
          <w:tcPr>
            <w:tcW w:w="1080" w:type="dxa"/>
          </w:tcPr>
          <w:p w14:paraId="5DC47F24" w14:textId="77777777" w:rsidR="00E86461" w:rsidRPr="0015574B" w:rsidRDefault="00E86461" w:rsidP="00D80E56">
            <w:pPr>
              <w:spacing w:after="120"/>
              <w:jc w:val="both"/>
              <w:rPr>
                <w:sz w:val="22"/>
                <w:szCs w:val="22"/>
              </w:rPr>
            </w:pPr>
          </w:p>
        </w:tc>
        <w:tc>
          <w:tcPr>
            <w:tcW w:w="1170" w:type="dxa"/>
          </w:tcPr>
          <w:p w14:paraId="564E66F0" w14:textId="77777777" w:rsidR="00E86461" w:rsidRPr="0015574B" w:rsidRDefault="00E86461" w:rsidP="00D80E56">
            <w:pPr>
              <w:spacing w:after="120"/>
              <w:jc w:val="both"/>
              <w:rPr>
                <w:sz w:val="22"/>
                <w:szCs w:val="22"/>
              </w:rPr>
            </w:pPr>
          </w:p>
        </w:tc>
        <w:tc>
          <w:tcPr>
            <w:tcW w:w="720" w:type="dxa"/>
          </w:tcPr>
          <w:p w14:paraId="18CFDD61" w14:textId="77777777" w:rsidR="00E86461" w:rsidRPr="0015574B" w:rsidRDefault="00E86461" w:rsidP="00D80E56">
            <w:pPr>
              <w:spacing w:after="120"/>
              <w:jc w:val="both"/>
              <w:rPr>
                <w:sz w:val="22"/>
                <w:szCs w:val="22"/>
              </w:rPr>
            </w:pPr>
          </w:p>
        </w:tc>
        <w:tc>
          <w:tcPr>
            <w:tcW w:w="720" w:type="dxa"/>
          </w:tcPr>
          <w:p w14:paraId="796CA40F" w14:textId="77777777" w:rsidR="00E86461" w:rsidRPr="0015574B" w:rsidRDefault="00E86461" w:rsidP="00D80E56">
            <w:pPr>
              <w:spacing w:after="120"/>
              <w:jc w:val="both"/>
              <w:rPr>
                <w:sz w:val="22"/>
                <w:szCs w:val="22"/>
              </w:rPr>
            </w:pPr>
          </w:p>
        </w:tc>
        <w:tc>
          <w:tcPr>
            <w:tcW w:w="720" w:type="dxa"/>
          </w:tcPr>
          <w:p w14:paraId="57DEBAC6" w14:textId="77777777" w:rsidR="00E86461" w:rsidRPr="0015574B" w:rsidRDefault="00E86461" w:rsidP="00D80E56">
            <w:pPr>
              <w:spacing w:after="120"/>
              <w:jc w:val="both"/>
              <w:rPr>
                <w:sz w:val="22"/>
                <w:szCs w:val="22"/>
              </w:rPr>
            </w:pPr>
          </w:p>
        </w:tc>
        <w:tc>
          <w:tcPr>
            <w:tcW w:w="810" w:type="dxa"/>
          </w:tcPr>
          <w:p w14:paraId="16B02A5B" w14:textId="77777777" w:rsidR="00E86461" w:rsidRPr="0015574B" w:rsidRDefault="00E86461" w:rsidP="00D80E56">
            <w:pPr>
              <w:spacing w:after="120"/>
              <w:jc w:val="both"/>
              <w:rPr>
                <w:sz w:val="22"/>
                <w:szCs w:val="22"/>
              </w:rPr>
            </w:pPr>
          </w:p>
        </w:tc>
        <w:tc>
          <w:tcPr>
            <w:tcW w:w="720" w:type="dxa"/>
          </w:tcPr>
          <w:p w14:paraId="7F559229" w14:textId="77777777" w:rsidR="00E86461" w:rsidRPr="0015574B" w:rsidRDefault="00E86461" w:rsidP="00D80E56">
            <w:pPr>
              <w:spacing w:after="120"/>
              <w:jc w:val="both"/>
              <w:rPr>
                <w:sz w:val="22"/>
                <w:szCs w:val="22"/>
              </w:rPr>
            </w:pPr>
          </w:p>
        </w:tc>
        <w:tc>
          <w:tcPr>
            <w:tcW w:w="720" w:type="dxa"/>
          </w:tcPr>
          <w:p w14:paraId="10D53C70" w14:textId="77777777" w:rsidR="00E86461" w:rsidRPr="0015574B" w:rsidRDefault="00E86461" w:rsidP="00D80E56">
            <w:pPr>
              <w:spacing w:after="120"/>
              <w:jc w:val="both"/>
              <w:rPr>
                <w:sz w:val="22"/>
                <w:szCs w:val="22"/>
              </w:rPr>
            </w:pPr>
          </w:p>
        </w:tc>
        <w:tc>
          <w:tcPr>
            <w:tcW w:w="1080" w:type="dxa"/>
          </w:tcPr>
          <w:p w14:paraId="5F7C4CCF" w14:textId="77777777" w:rsidR="00E86461" w:rsidRPr="0015574B" w:rsidRDefault="00E86461" w:rsidP="00D80E56">
            <w:pPr>
              <w:spacing w:after="120"/>
              <w:jc w:val="both"/>
              <w:rPr>
                <w:sz w:val="22"/>
                <w:szCs w:val="22"/>
              </w:rPr>
            </w:pPr>
          </w:p>
        </w:tc>
        <w:tc>
          <w:tcPr>
            <w:tcW w:w="900" w:type="dxa"/>
          </w:tcPr>
          <w:p w14:paraId="3E9B7CE9" w14:textId="77777777" w:rsidR="00E86461" w:rsidRPr="0015574B" w:rsidRDefault="00E86461" w:rsidP="00D80E56">
            <w:pPr>
              <w:spacing w:after="120"/>
              <w:jc w:val="both"/>
              <w:rPr>
                <w:sz w:val="22"/>
                <w:szCs w:val="22"/>
              </w:rPr>
            </w:pPr>
          </w:p>
        </w:tc>
        <w:tc>
          <w:tcPr>
            <w:tcW w:w="1530" w:type="dxa"/>
          </w:tcPr>
          <w:p w14:paraId="6E13DD12" w14:textId="77777777" w:rsidR="00E86461" w:rsidRPr="0015574B" w:rsidRDefault="00E86461" w:rsidP="00D80E56">
            <w:pPr>
              <w:spacing w:after="120"/>
              <w:jc w:val="both"/>
              <w:rPr>
                <w:sz w:val="22"/>
                <w:szCs w:val="22"/>
              </w:rPr>
            </w:pPr>
          </w:p>
        </w:tc>
      </w:tr>
      <w:tr w:rsidR="00E86461" w:rsidRPr="0015574B" w14:paraId="37480FF1" w14:textId="77777777" w:rsidTr="00C850ED">
        <w:tc>
          <w:tcPr>
            <w:tcW w:w="1440" w:type="dxa"/>
          </w:tcPr>
          <w:p w14:paraId="3B084804" w14:textId="77777777" w:rsidR="00E86461" w:rsidRPr="0015574B" w:rsidRDefault="00E86461" w:rsidP="00D80E56">
            <w:pPr>
              <w:spacing w:after="120"/>
              <w:jc w:val="both"/>
              <w:rPr>
                <w:sz w:val="22"/>
                <w:szCs w:val="22"/>
              </w:rPr>
            </w:pPr>
          </w:p>
        </w:tc>
        <w:tc>
          <w:tcPr>
            <w:tcW w:w="1080" w:type="dxa"/>
          </w:tcPr>
          <w:p w14:paraId="47BF8FD4" w14:textId="77777777" w:rsidR="00E86461" w:rsidRPr="0015574B" w:rsidRDefault="00E86461" w:rsidP="00D80E56">
            <w:pPr>
              <w:spacing w:after="120"/>
              <w:jc w:val="both"/>
              <w:rPr>
                <w:sz w:val="22"/>
                <w:szCs w:val="22"/>
              </w:rPr>
            </w:pPr>
          </w:p>
        </w:tc>
        <w:tc>
          <w:tcPr>
            <w:tcW w:w="1170" w:type="dxa"/>
          </w:tcPr>
          <w:p w14:paraId="1AFD91B5" w14:textId="77777777" w:rsidR="00E86461" w:rsidRPr="0015574B" w:rsidRDefault="00E86461" w:rsidP="00D80E56">
            <w:pPr>
              <w:spacing w:after="120"/>
              <w:jc w:val="both"/>
              <w:rPr>
                <w:sz w:val="22"/>
                <w:szCs w:val="22"/>
              </w:rPr>
            </w:pPr>
          </w:p>
        </w:tc>
        <w:tc>
          <w:tcPr>
            <w:tcW w:w="720" w:type="dxa"/>
          </w:tcPr>
          <w:p w14:paraId="0CCB907E" w14:textId="77777777" w:rsidR="00E86461" w:rsidRPr="0015574B" w:rsidRDefault="00E86461" w:rsidP="00D80E56">
            <w:pPr>
              <w:spacing w:after="120"/>
              <w:jc w:val="both"/>
              <w:rPr>
                <w:sz w:val="22"/>
                <w:szCs w:val="22"/>
              </w:rPr>
            </w:pPr>
          </w:p>
        </w:tc>
        <w:tc>
          <w:tcPr>
            <w:tcW w:w="720" w:type="dxa"/>
          </w:tcPr>
          <w:p w14:paraId="7872ED0A" w14:textId="77777777" w:rsidR="00E86461" w:rsidRPr="0015574B" w:rsidRDefault="00E86461" w:rsidP="00D80E56">
            <w:pPr>
              <w:spacing w:after="120"/>
              <w:jc w:val="both"/>
              <w:rPr>
                <w:sz w:val="22"/>
                <w:szCs w:val="22"/>
              </w:rPr>
            </w:pPr>
          </w:p>
        </w:tc>
        <w:tc>
          <w:tcPr>
            <w:tcW w:w="720" w:type="dxa"/>
          </w:tcPr>
          <w:p w14:paraId="6BFC8C78" w14:textId="77777777" w:rsidR="00E86461" w:rsidRPr="0015574B" w:rsidRDefault="00E86461" w:rsidP="00D80E56">
            <w:pPr>
              <w:spacing w:after="120"/>
              <w:jc w:val="both"/>
              <w:rPr>
                <w:sz w:val="22"/>
                <w:szCs w:val="22"/>
              </w:rPr>
            </w:pPr>
          </w:p>
        </w:tc>
        <w:tc>
          <w:tcPr>
            <w:tcW w:w="810" w:type="dxa"/>
          </w:tcPr>
          <w:p w14:paraId="52A5D0E7" w14:textId="77777777" w:rsidR="00E86461" w:rsidRPr="0015574B" w:rsidRDefault="00E86461" w:rsidP="00D80E56">
            <w:pPr>
              <w:spacing w:after="120"/>
              <w:jc w:val="both"/>
              <w:rPr>
                <w:sz w:val="22"/>
                <w:szCs w:val="22"/>
              </w:rPr>
            </w:pPr>
          </w:p>
        </w:tc>
        <w:tc>
          <w:tcPr>
            <w:tcW w:w="720" w:type="dxa"/>
          </w:tcPr>
          <w:p w14:paraId="3E4C0AC1" w14:textId="77777777" w:rsidR="00E86461" w:rsidRPr="0015574B" w:rsidRDefault="00E86461" w:rsidP="00D80E56">
            <w:pPr>
              <w:spacing w:after="120"/>
              <w:jc w:val="both"/>
              <w:rPr>
                <w:sz w:val="22"/>
                <w:szCs w:val="22"/>
              </w:rPr>
            </w:pPr>
          </w:p>
        </w:tc>
        <w:tc>
          <w:tcPr>
            <w:tcW w:w="720" w:type="dxa"/>
          </w:tcPr>
          <w:p w14:paraId="064569FB" w14:textId="77777777" w:rsidR="00E86461" w:rsidRPr="0015574B" w:rsidRDefault="00E86461" w:rsidP="00D80E56">
            <w:pPr>
              <w:spacing w:after="120"/>
              <w:jc w:val="both"/>
              <w:rPr>
                <w:sz w:val="22"/>
                <w:szCs w:val="22"/>
              </w:rPr>
            </w:pPr>
          </w:p>
        </w:tc>
        <w:tc>
          <w:tcPr>
            <w:tcW w:w="1080" w:type="dxa"/>
          </w:tcPr>
          <w:p w14:paraId="2FFF69D2" w14:textId="77777777" w:rsidR="00E86461" w:rsidRPr="0015574B" w:rsidRDefault="00E86461" w:rsidP="00D80E56">
            <w:pPr>
              <w:spacing w:after="120"/>
              <w:jc w:val="both"/>
              <w:rPr>
                <w:sz w:val="22"/>
                <w:szCs w:val="22"/>
              </w:rPr>
            </w:pPr>
          </w:p>
        </w:tc>
        <w:tc>
          <w:tcPr>
            <w:tcW w:w="900" w:type="dxa"/>
          </w:tcPr>
          <w:p w14:paraId="748B7A7F" w14:textId="77777777" w:rsidR="00E86461" w:rsidRPr="0015574B" w:rsidRDefault="00E86461" w:rsidP="00D80E56">
            <w:pPr>
              <w:spacing w:after="120"/>
              <w:jc w:val="both"/>
              <w:rPr>
                <w:sz w:val="22"/>
                <w:szCs w:val="22"/>
              </w:rPr>
            </w:pPr>
          </w:p>
        </w:tc>
        <w:tc>
          <w:tcPr>
            <w:tcW w:w="1530" w:type="dxa"/>
          </w:tcPr>
          <w:p w14:paraId="25E758D8" w14:textId="77777777" w:rsidR="00E86461" w:rsidRPr="0015574B" w:rsidRDefault="00E86461" w:rsidP="00D80E56">
            <w:pPr>
              <w:spacing w:after="120"/>
              <w:jc w:val="both"/>
              <w:rPr>
                <w:sz w:val="22"/>
                <w:szCs w:val="22"/>
              </w:rPr>
            </w:pPr>
          </w:p>
        </w:tc>
      </w:tr>
      <w:tr w:rsidR="00E86461" w:rsidRPr="0015574B" w14:paraId="0498ED55" w14:textId="77777777" w:rsidTr="00C850ED">
        <w:tc>
          <w:tcPr>
            <w:tcW w:w="1440" w:type="dxa"/>
          </w:tcPr>
          <w:p w14:paraId="6298503D" w14:textId="77777777" w:rsidR="00E86461" w:rsidRPr="0015574B" w:rsidRDefault="00E86461" w:rsidP="00D80E56">
            <w:pPr>
              <w:spacing w:after="120"/>
              <w:jc w:val="both"/>
              <w:rPr>
                <w:sz w:val="22"/>
                <w:szCs w:val="22"/>
              </w:rPr>
            </w:pPr>
          </w:p>
        </w:tc>
        <w:tc>
          <w:tcPr>
            <w:tcW w:w="1080" w:type="dxa"/>
          </w:tcPr>
          <w:p w14:paraId="084B1D23" w14:textId="77777777" w:rsidR="00E86461" w:rsidRPr="0015574B" w:rsidRDefault="00E86461" w:rsidP="00D80E56">
            <w:pPr>
              <w:spacing w:after="120"/>
              <w:jc w:val="both"/>
              <w:rPr>
                <w:sz w:val="22"/>
                <w:szCs w:val="22"/>
              </w:rPr>
            </w:pPr>
          </w:p>
        </w:tc>
        <w:tc>
          <w:tcPr>
            <w:tcW w:w="1170" w:type="dxa"/>
          </w:tcPr>
          <w:p w14:paraId="44A98D8C" w14:textId="77777777" w:rsidR="00E86461" w:rsidRPr="0015574B" w:rsidRDefault="00E86461" w:rsidP="00D80E56">
            <w:pPr>
              <w:spacing w:after="120"/>
              <w:jc w:val="both"/>
              <w:rPr>
                <w:sz w:val="22"/>
                <w:szCs w:val="22"/>
              </w:rPr>
            </w:pPr>
          </w:p>
        </w:tc>
        <w:tc>
          <w:tcPr>
            <w:tcW w:w="720" w:type="dxa"/>
          </w:tcPr>
          <w:p w14:paraId="37A818CA" w14:textId="77777777" w:rsidR="00E86461" w:rsidRPr="0015574B" w:rsidRDefault="00E86461" w:rsidP="00D80E56">
            <w:pPr>
              <w:spacing w:after="120"/>
              <w:jc w:val="both"/>
              <w:rPr>
                <w:sz w:val="22"/>
                <w:szCs w:val="22"/>
              </w:rPr>
            </w:pPr>
          </w:p>
        </w:tc>
        <w:tc>
          <w:tcPr>
            <w:tcW w:w="720" w:type="dxa"/>
          </w:tcPr>
          <w:p w14:paraId="46CBCA8F" w14:textId="77777777" w:rsidR="00E86461" w:rsidRPr="0015574B" w:rsidRDefault="00E86461" w:rsidP="00D80E56">
            <w:pPr>
              <w:spacing w:after="120"/>
              <w:jc w:val="both"/>
              <w:rPr>
                <w:sz w:val="22"/>
                <w:szCs w:val="22"/>
              </w:rPr>
            </w:pPr>
          </w:p>
        </w:tc>
        <w:tc>
          <w:tcPr>
            <w:tcW w:w="720" w:type="dxa"/>
          </w:tcPr>
          <w:p w14:paraId="1326AD3D" w14:textId="77777777" w:rsidR="00E86461" w:rsidRPr="0015574B" w:rsidRDefault="00E86461" w:rsidP="00D80E56">
            <w:pPr>
              <w:spacing w:after="120"/>
              <w:jc w:val="both"/>
              <w:rPr>
                <w:sz w:val="22"/>
                <w:szCs w:val="22"/>
              </w:rPr>
            </w:pPr>
          </w:p>
        </w:tc>
        <w:tc>
          <w:tcPr>
            <w:tcW w:w="810" w:type="dxa"/>
          </w:tcPr>
          <w:p w14:paraId="4DD0B61B" w14:textId="77777777" w:rsidR="00E86461" w:rsidRPr="0015574B" w:rsidRDefault="00E86461" w:rsidP="00D80E56">
            <w:pPr>
              <w:spacing w:after="120"/>
              <w:jc w:val="both"/>
              <w:rPr>
                <w:sz w:val="22"/>
                <w:szCs w:val="22"/>
              </w:rPr>
            </w:pPr>
          </w:p>
        </w:tc>
        <w:tc>
          <w:tcPr>
            <w:tcW w:w="720" w:type="dxa"/>
          </w:tcPr>
          <w:p w14:paraId="5AE70572" w14:textId="77777777" w:rsidR="00E86461" w:rsidRPr="0015574B" w:rsidRDefault="00E86461" w:rsidP="00D80E56">
            <w:pPr>
              <w:spacing w:after="120"/>
              <w:jc w:val="both"/>
              <w:rPr>
                <w:sz w:val="22"/>
                <w:szCs w:val="22"/>
              </w:rPr>
            </w:pPr>
          </w:p>
        </w:tc>
        <w:tc>
          <w:tcPr>
            <w:tcW w:w="720" w:type="dxa"/>
          </w:tcPr>
          <w:p w14:paraId="6BC8C5DF" w14:textId="77777777" w:rsidR="00E86461" w:rsidRPr="0015574B" w:rsidRDefault="00E86461" w:rsidP="00D80E56">
            <w:pPr>
              <w:spacing w:after="120"/>
              <w:jc w:val="both"/>
              <w:rPr>
                <w:sz w:val="22"/>
                <w:szCs w:val="22"/>
              </w:rPr>
            </w:pPr>
          </w:p>
        </w:tc>
        <w:tc>
          <w:tcPr>
            <w:tcW w:w="1080" w:type="dxa"/>
          </w:tcPr>
          <w:p w14:paraId="105BE597" w14:textId="77777777" w:rsidR="00E86461" w:rsidRPr="0015574B" w:rsidRDefault="00E86461" w:rsidP="00D80E56">
            <w:pPr>
              <w:spacing w:after="120"/>
              <w:jc w:val="both"/>
              <w:rPr>
                <w:sz w:val="22"/>
                <w:szCs w:val="22"/>
              </w:rPr>
            </w:pPr>
          </w:p>
        </w:tc>
        <w:tc>
          <w:tcPr>
            <w:tcW w:w="900" w:type="dxa"/>
          </w:tcPr>
          <w:p w14:paraId="308382C9" w14:textId="77777777" w:rsidR="00E86461" w:rsidRPr="0015574B" w:rsidRDefault="00E86461" w:rsidP="00D80E56">
            <w:pPr>
              <w:spacing w:after="120"/>
              <w:jc w:val="both"/>
              <w:rPr>
                <w:sz w:val="22"/>
                <w:szCs w:val="22"/>
              </w:rPr>
            </w:pPr>
          </w:p>
        </w:tc>
        <w:tc>
          <w:tcPr>
            <w:tcW w:w="1530" w:type="dxa"/>
          </w:tcPr>
          <w:p w14:paraId="403D23F3" w14:textId="77777777" w:rsidR="00E86461" w:rsidRPr="0015574B" w:rsidRDefault="00E86461" w:rsidP="00D80E56">
            <w:pPr>
              <w:spacing w:after="120"/>
              <w:jc w:val="both"/>
              <w:rPr>
                <w:sz w:val="22"/>
                <w:szCs w:val="22"/>
              </w:rPr>
            </w:pPr>
          </w:p>
        </w:tc>
      </w:tr>
      <w:tr w:rsidR="00E86461" w:rsidRPr="0015574B" w14:paraId="2324A0DF" w14:textId="77777777" w:rsidTr="00C850ED">
        <w:tc>
          <w:tcPr>
            <w:tcW w:w="1440" w:type="dxa"/>
          </w:tcPr>
          <w:p w14:paraId="79D5975D" w14:textId="77777777" w:rsidR="00E86461" w:rsidRPr="0015574B" w:rsidRDefault="00E86461" w:rsidP="00D80E56">
            <w:pPr>
              <w:spacing w:after="120"/>
              <w:jc w:val="both"/>
              <w:rPr>
                <w:sz w:val="22"/>
                <w:szCs w:val="22"/>
              </w:rPr>
            </w:pPr>
          </w:p>
        </w:tc>
        <w:tc>
          <w:tcPr>
            <w:tcW w:w="1080" w:type="dxa"/>
          </w:tcPr>
          <w:p w14:paraId="121CC18D" w14:textId="77777777" w:rsidR="00E86461" w:rsidRPr="0015574B" w:rsidRDefault="00E86461" w:rsidP="00D80E56">
            <w:pPr>
              <w:spacing w:after="120"/>
              <w:jc w:val="both"/>
              <w:rPr>
                <w:sz w:val="22"/>
                <w:szCs w:val="22"/>
              </w:rPr>
            </w:pPr>
          </w:p>
        </w:tc>
        <w:tc>
          <w:tcPr>
            <w:tcW w:w="1170" w:type="dxa"/>
          </w:tcPr>
          <w:p w14:paraId="7439EDF3" w14:textId="77777777" w:rsidR="00E86461" w:rsidRPr="0015574B" w:rsidRDefault="00E86461" w:rsidP="00D80E56">
            <w:pPr>
              <w:spacing w:after="120"/>
              <w:jc w:val="both"/>
              <w:rPr>
                <w:sz w:val="22"/>
                <w:szCs w:val="22"/>
              </w:rPr>
            </w:pPr>
          </w:p>
        </w:tc>
        <w:tc>
          <w:tcPr>
            <w:tcW w:w="720" w:type="dxa"/>
          </w:tcPr>
          <w:p w14:paraId="6D6A782A" w14:textId="77777777" w:rsidR="00E86461" w:rsidRPr="0015574B" w:rsidRDefault="00E86461" w:rsidP="00D80E56">
            <w:pPr>
              <w:spacing w:after="120"/>
              <w:jc w:val="both"/>
              <w:rPr>
                <w:sz w:val="22"/>
                <w:szCs w:val="22"/>
              </w:rPr>
            </w:pPr>
          </w:p>
        </w:tc>
        <w:tc>
          <w:tcPr>
            <w:tcW w:w="720" w:type="dxa"/>
          </w:tcPr>
          <w:p w14:paraId="2890CAE3" w14:textId="77777777" w:rsidR="00E86461" w:rsidRPr="0015574B" w:rsidRDefault="00E86461" w:rsidP="00D80E56">
            <w:pPr>
              <w:spacing w:after="120"/>
              <w:jc w:val="both"/>
              <w:rPr>
                <w:sz w:val="22"/>
                <w:szCs w:val="22"/>
              </w:rPr>
            </w:pPr>
          </w:p>
        </w:tc>
        <w:tc>
          <w:tcPr>
            <w:tcW w:w="720" w:type="dxa"/>
          </w:tcPr>
          <w:p w14:paraId="55C42208" w14:textId="77777777" w:rsidR="00E86461" w:rsidRPr="0015574B" w:rsidRDefault="00E86461" w:rsidP="00D80E56">
            <w:pPr>
              <w:spacing w:after="120"/>
              <w:jc w:val="both"/>
              <w:rPr>
                <w:sz w:val="22"/>
                <w:szCs w:val="22"/>
              </w:rPr>
            </w:pPr>
          </w:p>
        </w:tc>
        <w:tc>
          <w:tcPr>
            <w:tcW w:w="810" w:type="dxa"/>
          </w:tcPr>
          <w:p w14:paraId="605A7641" w14:textId="77777777" w:rsidR="00E86461" w:rsidRPr="0015574B" w:rsidRDefault="00E86461" w:rsidP="00D80E56">
            <w:pPr>
              <w:spacing w:after="120"/>
              <w:jc w:val="both"/>
              <w:rPr>
                <w:sz w:val="22"/>
                <w:szCs w:val="22"/>
              </w:rPr>
            </w:pPr>
          </w:p>
        </w:tc>
        <w:tc>
          <w:tcPr>
            <w:tcW w:w="720" w:type="dxa"/>
          </w:tcPr>
          <w:p w14:paraId="0977844B" w14:textId="77777777" w:rsidR="00E86461" w:rsidRPr="0015574B" w:rsidRDefault="00E86461" w:rsidP="00D80E56">
            <w:pPr>
              <w:spacing w:after="120"/>
              <w:jc w:val="both"/>
              <w:rPr>
                <w:sz w:val="22"/>
                <w:szCs w:val="22"/>
              </w:rPr>
            </w:pPr>
          </w:p>
        </w:tc>
        <w:tc>
          <w:tcPr>
            <w:tcW w:w="720" w:type="dxa"/>
          </w:tcPr>
          <w:p w14:paraId="491ADB35" w14:textId="77777777" w:rsidR="00E86461" w:rsidRPr="0015574B" w:rsidRDefault="00E86461" w:rsidP="00D80E56">
            <w:pPr>
              <w:spacing w:after="120"/>
              <w:jc w:val="both"/>
              <w:rPr>
                <w:sz w:val="22"/>
                <w:szCs w:val="22"/>
              </w:rPr>
            </w:pPr>
          </w:p>
        </w:tc>
        <w:tc>
          <w:tcPr>
            <w:tcW w:w="1080" w:type="dxa"/>
          </w:tcPr>
          <w:p w14:paraId="26584F4E" w14:textId="77777777" w:rsidR="00E86461" w:rsidRPr="0015574B" w:rsidRDefault="00E86461" w:rsidP="00D80E56">
            <w:pPr>
              <w:spacing w:after="120"/>
              <w:jc w:val="both"/>
              <w:rPr>
                <w:sz w:val="22"/>
                <w:szCs w:val="22"/>
              </w:rPr>
            </w:pPr>
          </w:p>
        </w:tc>
        <w:tc>
          <w:tcPr>
            <w:tcW w:w="900" w:type="dxa"/>
          </w:tcPr>
          <w:p w14:paraId="24E72F04" w14:textId="77777777" w:rsidR="00E86461" w:rsidRPr="0015574B" w:rsidRDefault="00E86461" w:rsidP="00D80E56">
            <w:pPr>
              <w:spacing w:after="120"/>
              <w:jc w:val="both"/>
              <w:rPr>
                <w:sz w:val="22"/>
                <w:szCs w:val="22"/>
              </w:rPr>
            </w:pPr>
          </w:p>
        </w:tc>
        <w:tc>
          <w:tcPr>
            <w:tcW w:w="1530" w:type="dxa"/>
          </w:tcPr>
          <w:p w14:paraId="54037176" w14:textId="77777777" w:rsidR="00E86461" w:rsidRPr="0015574B" w:rsidRDefault="00E86461" w:rsidP="00D80E56">
            <w:pPr>
              <w:spacing w:after="120"/>
              <w:jc w:val="both"/>
              <w:rPr>
                <w:sz w:val="22"/>
                <w:szCs w:val="22"/>
              </w:rPr>
            </w:pPr>
          </w:p>
        </w:tc>
      </w:tr>
      <w:tr w:rsidR="00E86461" w:rsidRPr="0015574B" w14:paraId="46832621" w14:textId="77777777" w:rsidTr="00C850ED">
        <w:tc>
          <w:tcPr>
            <w:tcW w:w="1440" w:type="dxa"/>
          </w:tcPr>
          <w:p w14:paraId="4F3C5F28" w14:textId="77777777" w:rsidR="00E86461" w:rsidRPr="0015574B" w:rsidRDefault="00E86461" w:rsidP="00D80E56">
            <w:pPr>
              <w:spacing w:after="120"/>
              <w:jc w:val="both"/>
              <w:rPr>
                <w:sz w:val="22"/>
                <w:szCs w:val="22"/>
              </w:rPr>
            </w:pPr>
          </w:p>
        </w:tc>
        <w:tc>
          <w:tcPr>
            <w:tcW w:w="1080" w:type="dxa"/>
          </w:tcPr>
          <w:p w14:paraId="5A1B5AB2" w14:textId="77777777" w:rsidR="00E86461" w:rsidRPr="0015574B" w:rsidRDefault="00E86461" w:rsidP="00D80E56">
            <w:pPr>
              <w:spacing w:after="120"/>
              <w:jc w:val="both"/>
              <w:rPr>
                <w:sz w:val="22"/>
                <w:szCs w:val="22"/>
              </w:rPr>
            </w:pPr>
          </w:p>
        </w:tc>
        <w:tc>
          <w:tcPr>
            <w:tcW w:w="1170" w:type="dxa"/>
          </w:tcPr>
          <w:p w14:paraId="66733E58" w14:textId="77777777" w:rsidR="00E86461" w:rsidRPr="0015574B" w:rsidRDefault="00E86461" w:rsidP="00D80E56">
            <w:pPr>
              <w:spacing w:after="120"/>
              <w:jc w:val="both"/>
              <w:rPr>
                <w:sz w:val="22"/>
                <w:szCs w:val="22"/>
              </w:rPr>
            </w:pPr>
          </w:p>
        </w:tc>
        <w:tc>
          <w:tcPr>
            <w:tcW w:w="720" w:type="dxa"/>
          </w:tcPr>
          <w:p w14:paraId="6E2BB472" w14:textId="77777777" w:rsidR="00E86461" w:rsidRPr="0015574B" w:rsidRDefault="00E86461" w:rsidP="00D80E56">
            <w:pPr>
              <w:spacing w:after="120"/>
              <w:jc w:val="both"/>
              <w:rPr>
                <w:sz w:val="22"/>
                <w:szCs w:val="22"/>
              </w:rPr>
            </w:pPr>
          </w:p>
        </w:tc>
        <w:tc>
          <w:tcPr>
            <w:tcW w:w="720" w:type="dxa"/>
          </w:tcPr>
          <w:p w14:paraId="1DB66AA2" w14:textId="77777777" w:rsidR="00E86461" w:rsidRPr="0015574B" w:rsidRDefault="00E86461" w:rsidP="00D80E56">
            <w:pPr>
              <w:spacing w:after="120"/>
              <w:jc w:val="both"/>
              <w:rPr>
                <w:sz w:val="22"/>
                <w:szCs w:val="22"/>
              </w:rPr>
            </w:pPr>
          </w:p>
        </w:tc>
        <w:tc>
          <w:tcPr>
            <w:tcW w:w="720" w:type="dxa"/>
          </w:tcPr>
          <w:p w14:paraId="7A258E02" w14:textId="77777777" w:rsidR="00E86461" w:rsidRPr="0015574B" w:rsidRDefault="00E86461" w:rsidP="00D80E56">
            <w:pPr>
              <w:spacing w:after="120"/>
              <w:jc w:val="both"/>
              <w:rPr>
                <w:sz w:val="22"/>
                <w:szCs w:val="22"/>
              </w:rPr>
            </w:pPr>
          </w:p>
        </w:tc>
        <w:tc>
          <w:tcPr>
            <w:tcW w:w="810" w:type="dxa"/>
          </w:tcPr>
          <w:p w14:paraId="0DC5D5AC" w14:textId="77777777" w:rsidR="00E86461" w:rsidRPr="0015574B" w:rsidRDefault="00E86461" w:rsidP="00D80E56">
            <w:pPr>
              <w:spacing w:after="120"/>
              <w:jc w:val="both"/>
              <w:rPr>
                <w:sz w:val="22"/>
                <w:szCs w:val="22"/>
              </w:rPr>
            </w:pPr>
          </w:p>
        </w:tc>
        <w:tc>
          <w:tcPr>
            <w:tcW w:w="720" w:type="dxa"/>
          </w:tcPr>
          <w:p w14:paraId="79A2CD2C" w14:textId="77777777" w:rsidR="00E86461" w:rsidRPr="0015574B" w:rsidRDefault="00E86461" w:rsidP="00D80E56">
            <w:pPr>
              <w:spacing w:after="120"/>
              <w:jc w:val="both"/>
              <w:rPr>
                <w:sz w:val="22"/>
                <w:szCs w:val="22"/>
              </w:rPr>
            </w:pPr>
          </w:p>
        </w:tc>
        <w:tc>
          <w:tcPr>
            <w:tcW w:w="720" w:type="dxa"/>
          </w:tcPr>
          <w:p w14:paraId="75A5F8D5" w14:textId="77777777" w:rsidR="00E86461" w:rsidRPr="0015574B" w:rsidRDefault="00E86461" w:rsidP="00D80E56">
            <w:pPr>
              <w:spacing w:after="120"/>
              <w:jc w:val="both"/>
              <w:rPr>
                <w:sz w:val="22"/>
                <w:szCs w:val="22"/>
              </w:rPr>
            </w:pPr>
          </w:p>
        </w:tc>
        <w:tc>
          <w:tcPr>
            <w:tcW w:w="1080" w:type="dxa"/>
          </w:tcPr>
          <w:p w14:paraId="7B47FA49" w14:textId="77777777" w:rsidR="00E86461" w:rsidRPr="0015574B" w:rsidRDefault="00E86461" w:rsidP="00D80E56">
            <w:pPr>
              <w:spacing w:after="120"/>
              <w:jc w:val="both"/>
              <w:rPr>
                <w:sz w:val="22"/>
                <w:szCs w:val="22"/>
              </w:rPr>
            </w:pPr>
          </w:p>
        </w:tc>
        <w:tc>
          <w:tcPr>
            <w:tcW w:w="900" w:type="dxa"/>
          </w:tcPr>
          <w:p w14:paraId="1359CCEA" w14:textId="77777777" w:rsidR="00E86461" w:rsidRPr="0015574B" w:rsidRDefault="00E86461" w:rsidP="00D80E56">
            <w:pPr>
              <w:spacing w:after="120"/>
              <w:jc w:val="both"/>
              <w:rPr>
                <w:sz w:val="22"/>
                <w:szCs w:val="22"/>
              </w:rPr>
            </w:pPr>
          </w:p>
        </w:tc>
        <w:tc>
          <w:tcPr>
            <w:tcW w:w="1530" w:type="dxa"/>
          </w:tcPr>
          <w:p w14:paraId="7716F35D" w14:textId="77777777" w:rsidR="00E86461" w:rsidRPr="0015574B" w:rsidRDefault="00E86461" w:rsidP="00D80E56">
            <w:pPr>
              <w:spacing w:after="120"/>
              <w:jc w:val="both"/>
              <w:rPr>
                <w:sz w:val="22"/>
                <w:szCs w:val="22"/>
              </w:rPr>
            </w:pPr>
          </w:p>
        </w:tc>
      </w:tr>
      <w:tr w:rsidR="00E86461" w:rsidRPr="0015574B" w14:paraId="1B0F1FB7" w14:textId="77777777" w:rsidTr="00C850ED">
        <w:tc>
          <w:tcPr>
            <w:tcW w:w="1440" w:type="dxa"/>
          </w:tcPr>
          <w:p w14:paraId="305A96D5" w14:textId="77777777" w:rsidR="00E86461" w:rsidRPr="0015574B" w:rsidRDefault="00E86461" w:rsidP="00D80E56">
            <w:pPr>
              <w:spacing w:after="120"/>
              <w:jc w:val="both"/>
              <w:rPr>
                <w:sz w:val="22"/>
                <w:szCs w:val="22"/>
              </w:rPr>
            </w:pPr>
          </w:p>
        </w:tc>
        <w:tc>
          <w:tcPr>
            <w:tcW w:w="1080" w:type="dxa"/>
          </w:tcPr>
          <w:p w14:paraId="1E5930DD" w14:textId="77777777" w:rsidR="00E86461" w:rsidRPr="0015574B" w:rsidRDefault="00E86461" w:rsidP="00D80E56">
            <w:pPr>
              <w:spacing w:after="120"/>
              <w:jc w:val="both"/>
              <w:rPr>
                <w:sz w:val="22"/>
                <w:szCs w:val="22"/>
              </w:rPr>
            </w:pPr>
          </w:p>
        </w:tc>
        <w:tc>
          <w:tcPr>
            <w:tcW w:w="1170" w:type="dxa"/>
          </w:tcPr>
          <w:p w14:paraId="5EB44CB3" w14:textId="77777777" w:rsidR="00E86461" w:rsidRPr="0015574B" w:rsidRDefault="00E86461" w:rsidP="00D80E56">
            <w:pPr>
              <w:spacing w:after="120"/>
              <w:jc w:val="both"/>
              <w:rPr>
                <w:sz w:val="22"/>
                <w:szCs w:val="22"/>
              </w:rPr>
            </w:pPr>
          </w:p>
        </w:tc>
        <w:tc>
          <w:tcPr>
            <w:tcW w:w="720" w:type="dxa"/>
          </w:tcPr>
          <w:p w14:paraId="45EF54A1" w14:textId="77777777" w:rsidR="00E86461" w:rsidRPr="0015574B" w:rsidRDefault="00E86461" w:rsidP="00D80E56">
            <w:pPr>
              <w:spacing w:after="120"/>
              <w:jc w:val="both"/>
              <w:rPr>
                <w:sz w:val="22"/>
                <w:szCs w:val="22"/>
              </w:rPr>
            </w:pPr>
          </w:p>
        </w:tc>
        <w:tc>
          <w:tcPr>
            <w:tcW w:w="720" w:type="dxa"/>
          </w:tcPr>
          <w:p w14:paraId="098E8A05" w14:textId="77777777" w:rsidR="00E86461" w:rsidRPr="0015574B" w:rsidRDefault="00E86461" w:rsidP="00D80E56">
            <w:pPr>
              <w:spacing w:after="120"/>
              <w:jc w:val="both"/>
              <w:rPr>
                <w:sz w:val="22"/>
                <w:szCs w:val="22"/>
              </w:rPr>
            </w:pPr>
          </w:p>
        </w:tc>
        <w:tc>
          <w:tcPr>
            <w:tcW w:w="720" w:type="dxa"/>
          </w:tcPr>
          <w:p w14:paraId="3C519A03" w14:textId="77777777" w:rsidR="00E86461" w:rsidRPr="0015574B" w:rsidRDefault="00E86461" w:rsidP="00D80E56">
            <w:pPr>
              <w:spacing w:after="120"/>
              <w:jc w:val="both"/>
              <w:rPr>
                <w:sz w:val="22"/>
                <w:szCs w:val="22"/>
              </w:rPr>
            </w:pPr>
          </w:p>
        </w:tc>
        <w:tc>
          <w:tcPr>
            <w:tcW w:w="810" w:type="dxa"/>
          </w:tcPr>
          <w:p w14:paraId="218E47C6" w14:textId="77777777" w:rsidR="00E86461" w:rsidRPr="0015574B" w:rsidRDefault="00E86461" w:rsidP="00D80E56">
            <w:pPr>
              <w:spacing w:after="120"/>
              <w:jc w:val="both"/>
              <w:rPr>
                <w:sz w:val="22"/>
                <w:szCs w:val="22"/>
              </w:rPr>
            </w:pPr>
          </w:p>
        </w:tc>
        <w:tc>
          <w:tcPr>
            <w:tcW w:w="720" w:type="dxa"/>
          </w:tcPr>
          <w:p w14:paraId="6A6432DF" w14:textId="77777777" w:rsidR="00E86461" w:rsidRPr="0015574B" w:rsidRDefault="00E86461" w:rsidP="00D80E56">
            <w:pPr>
              <w:spacing w:after="120"/>
              <w:jc w:val="both"/>
              <w:rPr>
                <w:sz w:val="22"/>
                <w:szCs w:val="22"/>
              </w:rPr>
            </w:pPr>
          </w:p>
        </w:tc>
        <w:tc>
          <w:tcPr>
            <w:tcW w:w="720" w:type="dxa"/>
          </w:tcPr>
          <w:p w14:paraId="21007AD7" w14:textId="77777777" w:rsidR="00E86461" w:rsidRPr="0015574B" w:rsidRDefault="00E86461" w:rsidP="00D80E56">
            <w:pPr>
              <w:spacing w:after="120"/>
              <w:jc w:val="both"/>
              <w:rPr>
                <w:sz w:val="22"/>
                <w:szCs w:val="22"/>
              </w:rPr>
            </w:pPr>
          </w:p>
        </w:tc>
        <w:tc>
          <w:tcPr>
            <w:tcW w:w="1080" w:type="dxa"/>
          </w:tcPr>
          <w:p w14:paraId="2A755E2D" w14:textId="77777777" w:rsidR="00E86461" w:rsidRPr="0015574B" w:rsidRDefault="00E86461" w:rsidP="00D80E56">
            <w:pPr>
              <w:spacing w:after="120"/>
              <w:jc w:val="both"/>
              <w:rPr>
                <w:sz w:val="22"/>
                <w:szCs w:val="22"/>
              </w:rPr>
            </w:pPr>
          </w:p>
        </w:tc>
        <w:tc>
          <w:tcPr>
            <w:tcW w:w="900" w:type="dxa"/>
          </w:tcPr>
          <w:p w14:paraId="73AAB68B" w14:textId="77777777" w:rsidR="00E86461" w:rsidRPr="0015574B" w:rsidRDefault="00E86461" w:rsidP="00D80E56">
            <w:pPr>
              <w:spacing w:after="120"/>
              <w:jc w:val="both"/>
              <w:rPr>
                <w:sz w:val="22"/>
                <w:szCs w:val="22"/>
              </w:rPr>
            </w:pPr>
          </w:p>
        </w:tc>
        <w:tc>
          <w:tcPr>
            <w:tcW w:w="1530" w:type="dxa"/>
          </w:tcPr>
          <w:p w14:paraId="7729D64C" w14:textId="77777777" w:rsidR="00E86461" w:rsidRPr="0015574B" w:rsidRDefault="00E86461" w:rsidP="00D80E56">
            <w:pPr>
              <w:spacing w:after="120"/>
              <w:jc w:val="both"/>
              <w:rPr>
                <w:sz w:val="22"/>
                <w:szCs w:val="22"/>
              </w:rPr>
            </w:pPr>
          </w:p>
        </w:tc>
      </w:tr>
      <w:tr w:rsidR="00E86461" w:rsidRPr="0015574B" w14:paraId="1FDC1ADB" w14:textId="77777777" w:rsidTr="00C850ED">
        <w:tc>
          <w:tcPr>
            <w:tcW w:w="1440" w:type="dxa"/>
          </w:tcPr>
          <w:p w14:paraId="2E407DEF" w14:textId="77777777" w:rsidR="00E86461" w:rsidRPr="0015574B" w:rsidRDefault="00E86461" w:rsidP="00D80E56">
            <w:pPr>
              <w:spacing w:after="120"/>
              <w:jc w:val="both"/>
              <w:rPr>
                <w:sz w:val="22"/>
                <w:szCs w:val="22"/>
              </w:rPr>
            </w:pPr>
          </w:p>
        </w:tc>
        <w:tc>
          <w:tcPr>
            <w:tcW w:w="1080" w:type="dxa"/>
          </w:tcPr>
          <w:p w14:paraId="7B2BF41D" w14:textId="77777777" w:rsidR="00E86461" w:rsidRPr="0015574B" w:rsidRDefault="00E86461" w:rsidP="00D80E56">
            <w:pPr>
              <w:spacing w:after="120"/>
              <w:jc w:val="both"/>
              <w:rPr>
                <w:sz w:val="22"/>
                <w:szCs w:val="22"/>
              </w:rPr>
            </w:pPr>
          </w:p>
        </w:tc>
        <w:tc>
          <w:tcPr>
            <w:tcW w:w="1170" w:type="dxa"/>
          </w:tcPr>
          <w:p w14:paraId="604108E0" w14:textId="77777777" w:rsidR="00E86461" w:rsidRPr="0015574B" w:rsidRDefault="00E86461" w:rsidP="00D80E56">
            <w:pPr>
              <w:spacing w:after="120"/>
              <w:jc w:val="both"/>
              <w:rPr>
                <w:sz w:val="22"/>
                <w:szCs w:val="22"/>
              </w:rPr>
            </w:pPr>
          </w:p>
        </w:tc>
        <w:tc>
          <w:tcPr>
            <w:tcW w:w="720" w:type="dxa"/>
          </w:tcPr>
          <w:p w14:paraId="39FE5B75" w14:textId="77777777" w:rsidR="00E86461" w:rsidRPr="0015574B" w:rsidRDefault="00E86461" w:rsidP="00D80E56">
            <w:pPr>
              <w:spacing w:after="120"/>
              <w:jc w:val="both"/>
              <w:rPr>
                <w:sz w:val="22"/>
                <w:szCs w:val="22"/>
              </w:rPr>
            </w:pPr>
          </w:p>
        </w:tc>
        <w:tc>
          <w:tcPr>
            <w:tcW w:w="720" w:type="dxa"/>
          </w:tcPr>
          <w:p w14:paraId="6E07686D" w14:textId="77777777" w:rsidR="00E86461" w:rsidRPr="0015574B" w:rsidRDefault="00E86461" w:rsidP="00D80E56">
            <w:pPr>
              <w:spacing w:after="120"/>
              <w:jc w:val="both"/>
              <w:rPr>
                <w:sz w:val="22"/>
                <w:szCs w:val="22"/>
              </w:rPr>
            </w:pPr>
          </w:p>
        </w:tc>
        <w:tc>
          <w:tcPr>
            <w:tcW w:w="720" w:type="dxa"/>
          </w:tcPr>
          <w:p w14:paraId="2D3DFE08" w14:textId="77777777" w:rsidR="00E86461" w:rsidRPr="0015574B" w:rsidRDefault="00E86461" w:rsidP="00D80E56">
            <w:pPr>
              <w:spacing w:after="120"/>
              <w:jc w:val="both"/>
              <w:rPr>
                <w:sz w:val="22"/>
                <w:szCs w:val="22"/>
              </w:rPr>
            </w:pPr>
          </w:p>
        </w:tc>
        <w:tc>
          <w:tcPr>
            <w:tcW w:w="810" w:type="dxa"/>
          </w:tcPr>
          <w:p w14:paraId="3E474A0E" w14:textId="77777777" w:rsidR="00E86461" w:rsidRPr="0015574B" w:rsidRDefault="00E86461" w:rsidP="00D80E56">
            <w:pPr>
              <w:spacing w:after="120"/>
              <w:jc w:val="both"/>
              <w:rPr>
                <w:sz w:val="22"/>
                <w:szCs w:val="22"/>
              </w:rPr>
            </w:pPr>
          </w:p>
        </w:tc>
        <w:tc>
          <w:tcPr>
            <w:tcW w:w="720" w:type="dxa"/>
          </w:tcPr>
          <w:p w14:paraId="4FF0CA0F" w14:textId="77777777" w:rsidR="00E86461" w:rsidRPr="0015574B" w:rsidRDefault="00E86461" w:rsidP="00D80E56">
            <w:pPr>
              <w:spacing w:after="120"/>
              <w:jc w:val="both"/>
              <w:rPr>
                <w:sz w:val="22"/>
                <w:szCs w:val="22"/>
              </w:rPr>
            </w:pPr>
          </w:p>
        </w:tc>
        <w:tc>
          <w:tcPr>
            <w:tcW w:w="720" w:type="dxa"/>
          </w:tcPr>
          <w:p w14:paraId="63848C85" w14:textId="77777777" w:rsidR="00E86461" w:rsidRPr="0015574B" w:rsidRDefault="00E86461" w:rsidP="00D80E56">
            <w:pPr>
              <w:spacing w:after="120"/>
              <w:jc w:val="both"/>
              <w:rPr>
                <w:sz w:val="22"/>
                <w:szCs w:val="22"/>
              </w:rPr>
            </w:pPr>
          </w:p>
        </w:tc>
        <w:tc>
          <w:tcPr>
            <w:tcW w:w="1080" w:type="dxa"/>
          </w:tcPr>
          <w:p w14:paraId="6F0FB9CF" w14:textId="77777777" w:rsidR="00E86461" w:rsidRPr="0015574B" w:rsidRDefault="00E86461" w:rsidP="00D80E56">
            <w:pPr>
              <w:spacing w:after="120"/>
              <w:jc w:val="both"/>
              <w:rPr>
                <w:sz w:val="22"/>
                <w:szCs w:val="22"/>
              </w:rPr>
            </w:pPr>
          </w:p>
        </w:tc>
        <w:tc>
          <w:tcPr>
            <w:tcW w:w="900" w:type="dxa"/>
          </w:tcPr>
          <w:p w14:paraId="49581ED4" w14:textId="77777777" w:rsidR="00E86461" w:rsidRPr="0015574B" w:rsidRDefault="00E86461" w:rsidP="00D80E56">
            <w:pPr>
              <w:spacing w:after="120"/>
              <w:jc w:val="both"/>
              <w:rPr>
                <w:sz w:val="22"/>
                <w:szCs w:val="22"/>
              </w:rPr>
            </w:pPr>
          </w:p>
        </w:tc>
        <w:tc>
          <w:tcPr>
            <w:tcW w:w="1530" w:type="dxa"/>
          </w:tcPr>
          <w:p w14:paraId="54A382C1" w14:textId="77777777" w:rsidR="00E86461" w:rsidRPr="0015574B" w:rsidRDefault="00E86461" w:rsidP="00D80E56">
            <w:pPr>
              <w:spacing w:after="120"/>
              <w:jc w:val="both"/>
              <w:rPr>
                <w:sz w:val="22"/>
                <w:szCs w:val="22"/>
              </w:rPr>
            </w:pPr>
          </w:p>
        </w:tc>
      </w:tr>
      <w:tr w:rsidR="00E86461" w:rsidRPr="0015574B" w14:paraId="59FC0007" w14:textId="77777777" w:rsidTr="00C850ED">
        <w:tc>
          <w:tcPr>
            <w:tcW w:w="1440" w:type="dxa"/>
          </w:tcPr>
          <w:p w14:paraId="59FEF6E2" w14:textId="77777777" w:rsidR="00E86461" w:rsidRPr="0015574B" w:rsidRDefault="00E86461" w:rsidP="00D80E56">
            <w:pPr>
              <w:spacing w:after="120"/>
              <w:jc w:val="both"/>
              <w:rPr>
                <w:sz w:val="22"/>
                <w:szCs w:val="22"/>
              </w:rPr>
            </w:pPr>
          </w:p>
        </w:tc>
        <w:tc>
          <w:tcPr>
            <w:tcW w:w="1080" w:type="dxa"/>
          </w:tcPr>
          <w:p w14:paraId="25522634" w14:textId="77777777" w:rsidR="00E86461" w:rsidRPr="0015574B" w:rsidRDefault="00E86461" w:rsidP="00D80E56">
            <w:pPr>
              <w:spacing w:after="120"/>
              <w:jc w:val="both"/>
              <w:rPr>
                <w:sz w:val="22"/>
                <w:szCs w:val="22"/>
              </w:rPr>
            </w:pPr>
          </w:p>
        </w:tc>
        <w:tc>
          <w:tcPr>
            <w:tcW w:w="1170" w:type="dxa"/>
          </w:tcPr>
          <w:p w14:paraId="5B905428" w14:textId="77777777" w:rsidR="00E86461" w:rsidRPr="0015574B" w:rsidRDefault="00E86461" w:rsidP="00D80E56">
            <w:pPr>
              <w:spacing w:after="120"/>
              <w:jc w:val="both"/>
              <w:rPr>
                <w:sz w:val="22"/>
                <w:szCs w:val="22"/>
              </w:rPr>
            </w:pPr>
          </w:p>
        </w:tc>
        <w:tc>
          <w:tcPr>
            <w:tcW w:w="720" w:type="dxa"/>
          </w:tcPr>
          <w:p w14:paraId="4AF9765F" w14:textId="77777777" w:rsidR="00E86461" w:rsidRPr="0015574B" w:rsidRDefault="00E86461" w:rsidP="00D80E56">
            <w:pPr>
              <w:spacing w:after="120"/>
              <w:jc w:val="both"/>
              <w:rPr>
                <w:sz w:val="22"/>
                <w:szCs w:val="22"/>
              </w:rPr>
            </w:pPr>
          </w:p>
        </w:tc>
        <w:tc>
          <w:tcPr>
            <w:tcW w:w="720" w:type="dxa"/>
          </w:tcPr>
          <w:p w14:paraId="5F3EED4E" w14:textId="77777777" w:rsidR="00E86461" w:rsidRPr="0015574B" w:rsidRDefault="00E86461" w:rsidP="00D80E56">
            <w:pPr>
              <w:spacing w:after="120"/>
              <w:jc w:val="both"/>
              <w:rPr>
                <w:sz w:val="22"/>
                <w:szCs w:val="22"/>
              </w:rPr>
            </w:pPr>
          </w:p>
        </w:tc>
        <w:tc>
          <w:tcPr>
            <w:tcW w:w="720" w:type="dxa"/>
          </w:tcPr>
          <w:p w14:paraId="0C22BE87" w14:textId="77777777" w:rsidR="00E86461" w:rsidRPr="0015574B" w:rsidRDefault="00E86461" w:rsidP="00D80E56">
            <w:pPr>
              <w:spacing w:after="120"/>
              <w:jc w:val="both"/>
              <w:rPr>
                <w:sz w:val="22"/>
                <w:szCs w:val="22"/>
              </w:rPr>
            </w:pPr>
          </w:p>
        </w:tc>
        <w:tc>
          <w:tcPr>
            <w:tcW w:w="810" w:type="dxa"/>
          </w:tcPr>
          <w:p w14:paraId="2BF3F7D1" w14:textId="77777777" w:rsidR="00E86461" w:rsidRPr="0015574B" w:rsidRDefault="00E86461" w:rsidP="00D80E56">
            <w:pPr>
              <w:spacing w:after="120"/>
              <w:jc w:val="both"/>
              <w:rPr>
                <w:sz w:val="22"/>
                <w:szCs w:val="22"/>
              </w:rPr>
            </w:pPr>
          </w:p>
        </w:tc>
        <w:tc>
          <w:tcPr>
            <w:tcW w:w="720" w:type="dxa"/>
          </w:tcPr>
          <w:p w14:paraId="4976DE4C" w14:textId="77777777" w:rsidR="00E86461" w:rsidRPr="0015574B" w:rsidRDefault="00E86461" w:rsidP="00D80E56">
            <w:pPr>
              <w:spacing w:after="120"/>
              <w:jc w:val="both"/>
              <w:rPr>
                <w:sz w:val="22"/>
                <w:szCs w:val="22"/>
              </w:rPr>
            </w:pPr>
          </w:p>
        </w:tc>
        <w:tc>
          <w:tcPr>
            <w:tcW w:w="720" w:type="dxa"/>
          </w:tcPr>
          <w:p w14:paraId="703AED7C" w14:textId="77777777" w:rsidR="00E86461" w:rsidRPr="0015574B" w:rsidRDefault="00E86461" w:rsidP="00D80E56">
            <w:pPr>
              <w:spacing w:after="120"/>
              <w:jc w:val="both"/>
              <w:rPr>
                <w:sz w:val="22"/>
                <w:szCs w:val="22"/>
              </w:rPr>
            </w:pPr>
          </w:p>
        </w:tc>
        <w:tc>
          <w:tcPr>
            <w:tcW w:w="1080" w:type="dxa"/>
          </w:tcPr>
          <w:p w14:paraId="1FB5B31F" w14:textId="77777777" w:rsidR="00E86461" w:rsidRPr="0015574B" w:rsidRDefault="00E86461" w:rsidP="00D80E56">
            <w:pPr>
              <w:spacing w:after="120"/>
              <w:jc w:val="both"/>
              <w:rPr>
                <w:sz w:val="22"/>
                <w:szCs w:val="22"/>
              </w:rPr>
            </w:pPr>
          </w:p>
        </w:tc>
        <w:tc>
          <w:tcPr>
            <w:tcW w:w="900" w:type="dxa"/>
          </w:tcPr>
          <w:p w14:paraId="18A57685" w14:textId="77777777" w:rsidR="00E86461" w:rsidRPr="0015574B" w:rsidRDefault="00E86461" w:rsidP="00D80E56">
            <w:pPr>
              <w:spacing w:after="120"/>
              <w:jc w:val="both"/>
              <w:rPr>
                <w:sz w:val="22"/>
                <w:szCs w:val="22"/>
              </w:rPr>
            </w:pPr>
          </w:p>
        </w:tc>
        <w:tc>
          <w:tcPr>
            <w:tcW w:w="1530" w:type="dxa"/>
          </w:tcPr>
          <w:p w14:paraId="1EC08005" w14:textId="77777777" w:rsidR="00E86461" w:rsidRPr="0015574B" w:rsidRDefault="00E86461" w:rsidP="00D80E56">
            <w:pPr>
              <w:spacing w:after="120"/>
              <w:jc w:val="both"/>
              <w:rPr>
                <w:sz w:val="22"/>
                <w:szCs w:val="22"/>
              </w:rPr>
            </w:pPr>
          </w:p>
        </w:tc>
      </w:tr>
      <w:tr w:rsidR="00E86461" w:rsidRPr="0015574B" w14:paraId="3ED0BA13" w14:textId="77777777" w:rsidTr="00C850ED">
        <w:tc>
          <w:tcPr>
            <w:tcW w:w="1440" w:type="dxa"/>
          </w:tcPr>
          <w:p w14:paraId="3399FFEF" w14:textId="77777777" w:rsidR="00E86461" w:rsidRPr="0015574B" w:rsidRDefault="00E86461" w:rsidP="00D80E56">
            <w:pPr>
              <w:spacing w:after="120"/>
              <w:jc w:val="both"/>
              <w:rPr>
                <w:sz w:val="22"/>
                <w:szCs w:val="22"/>
              </w:rPr>
            </w:pPr>
          </w:p>
        </w:tc>
        <w:tc>
          <w:tcPr>
            <w:tcW w:w="1080" w:type="dxa"/>
          </w:tcPr>
          <w:p w14:paraId="35FC432D" w14:textId="77777777" w:rsidR="00E86461" w:rsidRPr="0015574B" w:rsidRDefault="00E86461" w:rsidP="00D80E56">
            <w:pPr>
              <w:spacing w:after="120"/>
              <w:jc w:val="both"/>
              <w:rPr>
                <w:sz w:val="22"/>
                <w:szCs w:val="22"/>
              </w:rPr>
            </w:pPr>
          </w:p>
        </w:tc>
        <w:tc>
          <w:tcPr>
            <w:tcW w:w="1170" w:type="dxa"/>
          </w:tcPr>
          <w:p w14:paraId="29A9D689" w14:textId="77777777" w:rsidR="00E86461" w:rsidRPr="0015574B" w:rsidRDefault="00E86461" w:rsidP="00D80E56">
            <w:pPr>
              <w:spacing w:after="120"/>
              <w:jc w:val="both"/>
              <w:rPr>
                <w:sz w:val="22"/>
                <w:szCs w:val="22"/>
              </w:rPr>
            </w:pPr>
          </w:p>
        </w:tc>
        <w:tc>
          <w:tcPr>
            <w:tcW w:w="720" w:type="dxa"/>
          </w:tcPr>
          <w:p w14:paraId="739820A8" w14:textId="77777777" w:rsidR="00E86461" w:rsidRPr="0015574B" w:rsidRDefault="00E86461" w:rsidP="00D80E56">
            <w:pPr>
              <w:spacing w:after="120"/>
              <w:jc w:val="both"/>
              <w:rPr>
                <w:sz w:val="22"/>
                <w:szCs w:val="22"/>
              </w:rPr>
            </w:pPr>
          </w:p>
        </w:tc>
        <w:tc>
          <w:tcPr>
            <w:tcW w:w="720" w:type="dxa"/>
          </w:tcPr>
          <w:p w14:paraId="2E29B389" w14:textId="77777777" w:rsidR="00E86461" w:rsidRPr="0015574B" w:rsidRDefault="00E86461" w:rsidP="00D80E56">
            <w:pPr>
              <w:spacing w:after="120"/>
              <w:jc w:val="both"/>
              <w:rPr>
                <w:sz w:val="22"/>
                <w:szCs w:val="22"/>
              </w:rPr>
            </w:pPr>
          </w:p>
        </w:tc>
        <w:tc>
          <w:tcPr>
            <w:tcW w:w="720" w:type="dxa"/>
          </w:tcPr>
          <w:p w14:paraId="10D954D5" w14:textId="77777777" w:rsidR="00E86461" w:rsidRPr="0015574B" w:rsidRDefault="00E86461" w:rsidP="00D80E56">
            <w:pPr>
              <w:spacing w:after="120"/>
              <w:jc w:val="both"/>
              <w:rPr>
                <w:sz w:val="22"/>
                <w:szCs w:val="22"/>
              </w:rPr>
            </w:pPr>
          </w:p>
        </w:tc>
        <w:tc>
          <w:tcPr>
            <w:tcW w:w="810" w:type="dxa"/>
          </w:tcPr>
          <w:p w14:paraId="7C981C7B" w14:textId="77777777" w:rsidR="00E86461" w:rsidRPr="0015574B" w:rsidRDefault="00E86461" w:rsidP="00D80E56">
            <w:pPr>
              <w:spacing w:after="120"/>
              <w:jc w:val="both"/>
              <w:rPr>
                <w:sz w:val="22"/>
                <w:szCs w:val="22"/>
              </w:rPr>
            </w:pPr>
          </w:p>
        </w:tc>
        <w:tc>
          <w:tcPr>
            <w:tcW w:w="720" w:type="dxa"/>
          </w:tcPr>
          <w:p w14:paraId="7289A838" w14:textId="77777777" w:rsidR="00E86461" w:rsidRPr="0015574B" w:rsidRDefault="00E86461" w:rsidP="00D80E56">
            <w:pPr>
              <w:spacing w:after="120"/>
              <w:jc w:val="both"/>
              <w:rPr>
                <w:sz w:val="22"/>
                <w:szCs w:val="22"/>
              </w:rPr>
            </w:pPr>
          </w:p>
        </w:tc>
        <w:tc>
          <w:tcPr>
            <w:tcW w:w="720" w:type="dxa"/>
          </w:tcPr>
          <w:p w14:paraId="26077132" w14:textId="77777777" w:rsidR="00E86461" w:rsidRPr="0015574B" w:rsidRDefault="00E86461" w:rsidP="00D80E56">
            <w:pPr>
              <w:spacing w:after="120"/>
              <w:jc w:val="both"/>
              <w:rPr>
                <w:sz w:val="22"/>
                <w:szCs w:val="22"/>
              </w:rPr>
            </w:pPr>
          </w:p>
        </w:tc>
        <w:tc>
          <w:tcPr>
            <w:tcW w:w="1080" w:type="dxa"/>
          </w:tcPr>
          <w:p w14:paraId="068E4097" w14:textId="77777777" w:rsidR="00E86461" w:rsidRPr="0015574B" w:rsidRDefault="00E86461" w:rsidP="00D80E56">
            <w:pPr>
              <w:spacing w:after="120"/>
              <w:jc w:val="both"/>
              <w:rPr>
                <w:sz w:val="22"/>
                <w:szCs w:val="22"/>
              </w:rPr>
            </w:pPr>
          </w:p>
        </w:tc>
        <w:tc>
          <w:tcPr>
            <w:tcW w:w="900" w:type="dxa"/>
          </w:tcPr>
          <w:p w14:paraId="1A50A7E4" w14:textId="77777777" w:rsidR="00E86461" w:rsidRPr="0015574B" w:rsidRDefault="00E86461" w:rsidP="00D80E56">
            <w:pPr>
              <w:spacing w:after="120"/>
              <w:jc w:val="both"/>
              <w:rPr>
                <w:sz w:val="22"/>
                <w:szCs w:val="22"/>
              </w:rPr>
            </w:pPr>
          </w:p>
        </w:tc>
        <w:tc>
          <w:tcPr>
            <w:tcW w:w="1530" w:type="dxa"/>
          </w:tcPr>
          <w:p w14:paraId="234590CC" w14:textId="77777777" w:rsidR="00E86461" w:rsidRPr="0015574B" w:rsidRDefault="00E86461" w:rsidP="00D80E56">
            <w:pPr>
              <w:spacing w:after="120"/>
              <w:jc w:val="both"/>
              <w:rPr>
                <w:sz w:val="22"/>
                <w:szCs w:val="22"/>
              </w:rPr>
            </w:pPr>
          </w:p>
        </w:tc>
      </w:tr>
      <w:tr w:rsidR="00E86461" w:rsidRPr="0015574B" w14:paraId="435D46E1" w14:textId="77777777" w:rsidTr="00C850ED">
        <w:tc>
          <w:tcPr>
            <w:tcW w:w="1440" w:type="dxa"/>
          </w:tcPr>
          <w:p w14:paraId="687F4E2E" w14:textId="77777777" w:rsidR="00E86461" w:rsidRPr="0015574B" w:rsidRDefault="00E86461" w:rsidP="00D80E56">
            <w:pPr>
              <w:spacing w:after="120"/>
              <w:jc w:val="both"/>
              <w:rPr>
                <w:sz w:val="22"/>
                <w:szCs w:val="22"/>
              </w:rPr>
            </w:pPr>
          </w:p>
        </w:tc>
        <w:tc>
          <w:tcPr>
            <w:tcW w:w="1080" w:type="dxa"/>
          </w:tcPr>
          <w:p w14:paraId="76E72E66" w14:textId="77777777" w:rsidR="00E86461" w:rsidRPr="0015574B" w:rsidRDefault="00E86461" w:rsidP="00D80E56">
            <w:pPr>
              <w:spacing w:after="120"/>
              <w:jc w:val="both"/>
              <w:rPr>
                <w:sz w:val="22"/>
                <w:szCs w:val="22"/>
              </w:rPr>
            </w:pPr>
          </w:p>
        </w:tc>
        <w:tc>
          <w:tcPr>
            <w:tcW w:w="1170" w:type="dxa"/>
          </w:tcPr>
          <w:p w14:paraId="1DEBEA48" w14:textId="77777777" w:rsidR="00E86461" w:rsidRPr="0015574B" w:rsidRDefault="00E86461" w:rsidP="00D80E56">
            <w:pPr>
              <w:spacing w:after="120"/>
              <w:jc w:val="both"/>
              <w:rPr>
                <w:sz w:val="22"/>
                <w:szCs w:val="22"/>
              </w:rPr>
            </w:pPr>
          </w:p>
        </w:tc>
        <w:tc>
          <w:tcPr>
            <w:tcW w:w="720" w:type="dxa"/>
          </w:tcPr>
          <w:p w14:paraId="7E877CEE" w14:textId="77777777" w:rsidR="00E86461" w:rsidRPr="0015574B" w:rsidRDefault="00E86461" w:rsidP="00D80E56">
            <w:pPr>
              <w:spacing w:after="120"/>
              <w:jc w:val="both"/>
              <w:rPr>
                <w:sz w:val="22"/>
                <w:szCs w:val="22"/>
              </w:rPr>
            </w:pPr>
          </w:p>
        </w:tc>
        <w:tc>
          <w:tcPr>
            <w:tcW w:w="720" w:type="dxa"/>
          </w:tcPr>
          <w:p w14:paraId="2ED0C02E" w14:textId="77777777" w:rsidR="00E86461" w:rsidRPr="0015574B" w:rsidRDefault="00E86461" w:rsidP="00D80E56">
            <w:pPr>
              <w:spacing w:after="120"/>
              <w:jc w:val="both"/>
              <w:rPr>
                <w:sz w:val="22"/>
                <w:szCs w:val="22"/>
              </w:rPr>
            </w:pPr>
          </w:p>
        </w:tc>
        <w:tc>
          <w:tcPr>
            <w:tcW w:w="720" w:type="dxa"/>
          </w:tcPr>
          <w:p w14:paraId="19697928" w14:textId="77777777" w:rsidR="00E86461" w:rsidRPr="0015574B" w:rsidRDefault="00E86461" w:rsidP="00D80E56">
            <w:pPr>
              <w:spacing w:after="120"/>
              <w:jc w:val="both"/>
              <w:rPr>
                <w:sz w:val="22"/>
                <w:szCs w:val="22"/>
              </w:rPr>
            </w:pPr>
          </w:p>
        </w:tc>
        <w:tc>
          <w:tcPr>
            <w:tcW w:w="810" w:type="dxa"/>
          </w:tcPr>
          <w:p w14:paraId="7E59C234" w14:textId="77777777" w:rsidR="00E86461" w:rsidRPr="0015574B" w:rsidRDefault="00E86461" w:rsidP="00D80E56">
            <w:pPr>
              <w:spacing w:after="120"/>
              <w:jc w:val="both"/>
              <w:rPr>
                <w:sz w:val="22"/>
                <w:szCs w:val="22"/>
              </w:rPr>
            </w:pPr>
          </w:p>
        </w:tc>
        <w:tc>
          <w:tcPr>
            <w:tcW w:w="720" w:type="dxa"/>
          </w:tcPr>
          <w:p w14:paraId="547C3A74" w14:textId="77777777" w:rsidR="00E86461" w:rsidRPr="0015574B" w:rsidRDefault="00E86461" w:rsidP="00D80E56">
            <w:pPr>
              <w:spacing w:after="120"/>
              <w:jc w:val="both"/>
              <w:rPr>
                <w:sz w:val="22"/>
                <w:szCs w:val="22"/>
              </w:rPr>
            </w:pPr>
          </w:p>
        </w:tc>
        <w:tc>
          <w:tcPr>
            <w:tcW w:w="720" w:type="dxa"/>
          </w:tcPr>
          <w:p w14:paraId="3CDB4DD5" w14:textId="77777777" w:rsidR="00E86461" w:rsidRPr="0015574B" w:rsidRDefault="00E86461" w:rsidP="00D80E56">
            <w:pPr>
              <w:spacing w:after="120"/>
              <w:jc w:val="both"/>
              <w:rPr>
                <w:sz w:val="22"/>
                <w:szCs w:val="22"/>
              </w:rPr>
            </w:pPr>
          </w:p>
        </w:tc>
        <w:tc>
          <w:tcPr>
            <w:tcW w:w="1080" w:type="dxa"/>
          </w:tcPr>
          <w:p w14:paraId="4445A81D" w14:textId="77777777" w:rsidR="00E86461" w:rsidRPr="0015574B" w:rsidRDefault="00E86461" w:rsidP="00D80E56">
            <w:pPr>
              <w:spacing w:after="120"/>
              <w:jc w:val="both"/>
              <w:rPr>
                <w:sz w:val="22"/>
                <w:szCs w:val="22"/>
              </w:rPr>
            </w:pPr>
          </w:p>
        </w:tc>
        <w:tc>
          <w:tcPr>
            <w:tcW w:w="900" w:type="dxa"/>
          </w:tcPr>
          <w:p w14:paraId="3F4F422B" w14:textId="77777777" w:rsidR="00E86461" w:rsidRPr="0015574B" w:rsidRDefault="00E86461" w:rsidP="00D80E56">
            <w:pPr>
              <w:spacing w:after="120"/>
              <w:jc w:val="both"/>
              <w:rPr>
                <w:sz w:val="22"/>
                <w:szCs w:val="22"/>
              </w:rPr>
            </w:pPr>
          </w:p>
        </w:tc>
        <w:tc>
          <w:tcPr>
            <w:tcW w:w="1530" w:type="dxa"/>
          </w:tcPr>
          <w:p w14:paraId="5EAA3918" w14:textId="77777777" w:rsidR="00E86461" w:rsidRPr="0015574B" w:rsidRDefault="00E86461" w:rsidP="00D80E56">
            <w:pPr>
              <w:spacing w:after="120"/>
              <w:jc w:val="both"/>
              <w:rPr>
                <w:sz w:val="22"/>
                <w:szCs w:val="22"/>
              </w:rPr>
            </w:pPr>
          </w:p>
        </w:tc>
      </w:tr>
    </w:tbl>
    <w:p w14:paraId="6C74F48F" w14:textId="77777777" w:rsidR="00C04885" w:rsidRPr="0015574B" w:rsidRDefault="00C04885" w:rsidP="00D80E56">
      <w:pPr>
        <w:numPr>
          <w:ilvl w:val="0"/>
          <w:numId w:val="37"/>
        </w:numPr>
        <w:tabs>
          <w:tab w:val="left" w:pos="5508"/>
          <w:tab w:val="left" w:pos="7578"/>
        </w:tabs>
        <w:spacing w:after="0" w:line="240" w:lineRule="auto"/>
        <w:jc w:val="both"/>
        <w:rPr>
          <w:rFonts w:eastAsia="MS Mincho"/>
          <w:sz w:val="22"/>
          <w:szCs w:val="22"/>
        </w:rPr>
      </w:pPr>
      <w:r w:rsidRPr="0015574B">
        <w:rPr>
          <w:rFonts w:eastAsia="MS Mincho"/>
          <w:sz w:val="22"/>
          <w:szCs w:val="22"/>
        </w:rPr>
        <w:t xml:space="preserve">USDA Fresh Fruit and Vegetable Program (FFVP) </w:t>
      </w:r>
    </w:p>
    <w:p w14:paraId="5DD71572" w14:textId="77777777" w:rsidR="00294034" w:rsidRPr="0015574B" w:rsidRDefault="00294034" w:rsidP="00D80E56">
      <w:pPr>
        <w:pStyle w:val="ListParagraph"/>
        <w:keepNext/>
        <w:numPr>
          <w:ilvl w:val="0"/>
          <w:numId w:val="37"/>
        </w:numPr>
        <w:jc w:val="both"/>
        <w:outlineLvl w:val="0"/>
        <w:rPr>
          <w:rFonts w:eastAsia="MS Mincho"/>
          <w:b/>
          <w:bCs/>
          <w:sz w:val="22"/>
          <w:szCs w:val="22"/>
        </w:rPr>
      </w:pPr>
      <w:bookmarkStart w:id="111" w:name="_Toc61528407"/>
      <w:bookmarkStart w:id="112" w:name="_Toc61528583"/>
      <w:r w:rsidRPr="0015574B">
        <w:rPr>
          <w:rFonts w:eastAsia="MS Mincho"/>
          <w:b/>
          <w:bCs/>
          <w:sz w:val="22"/>
          <w:szCs w:val="22"/>
        </w:rPr>
        <w:t>*ADP- Average Daily Participation</w:t>
      </w:r>
      <w:bookmarkEnd w:id="111"/>
      <w:bookmarkEnd w:id="112"/>
    </w:p>
    <w:p w14:paraId="1F5EAE3A" w14:textId="77777777" w:rsidR="00C04885" w:rsidRPr="0015574B" w:rsidRDefault="00C04885" w:rsidP="00D80E56">
      <w:pPr>
        <w:tabs>
          <w:tab w:val="left" w:pos="5508"/>
          <w:tab w:val="left" w:pos="7578"/>
        </w:tabs>
        <w:spacing w:after="0" w:line="240" w:lineRule="auto"/>
        <w:ind w:left="720" w:hanging="630"/>
        <w:jc w:val="both"/>
        <w:rPr>
          <w:sz w:val="22"/>
          <w:szCs w:val="22"/>
        </w:rPr>
      </w:pPr>
      <w:r w:rsidRPr="0015574B">
        <w:rPr>
          <w:rFonts w:eastAsia="MS Mincho"/>
          <w:sz w:val="22"/>
          <w:szCs w:val="22"/>
        </w:rPr>
        <w:br w:type="page"/>
      </w:r>
    </w:p>
    <w:p w14:paraId="0E4EAB8F" w14:textId="77777777" w:rsidR="00C04885" w:rsidRPr="0015574B" w:rsidRDefault="00F95664" w:rsidP="00D80E56">
      <w:pPr>
        <w:keepNext/>
        <w:spacing w:after="0" w:line="240" w:lineRule="auto"/>
        <w:jc w:val="both"/>
        <w:outlineLvl w:val="0"/>
        <w:rPr>
          <w:rFonts w:eastAsia="MS Mincho"/>
          <w:b/>
          <w:bCs/>
          <w:sz w:val="22"/>
          <w:szCs w:val="22"/>
        </w:rPr>
      </w:pPr>
      <w:bookmarkStart w:id="113" w:name="_Toc385940645"/>
      <w:bookmarkStart w:id="114" w:name="_Toc61528409"/>
      <w:bookmarkStart w:id="115" w:name="_Toc61528585"/>
      <w:r>
        <w:rPr>
          <w:rFonts w:eastAsia="MS Mincho"/>
          <w:b/>
          <w:bCs/>
          <w:sz w:val="22"/>
          <w:szCs w:val="22"/>
        </w:rPr>
        <w:lastRenderedPageBreak/>
        <w:t>Exhibit B</w:t>
      </w:r>
      <w:r w:rsidR="00C04885" w:rsidRPr="0015574B">
        <w:rPr>
          <w:rFonts w:eastAsia="MS Mincho"/>
          <w:b/>
          <w:bCs/>
          <w:sz w:val="22"/>
          <w:szCs w:val="22"/>
        </w:rPr>
        <w:t xml:space="preserve">: LIST </w:t>
      </w:r>
      <w:r w:rsidR="006E6EF9" w:rsidRPr="0015574B">
        <w:rPr>
          <w:rFonts w:eastAsia="MS Mincho"/>
          <w:b/>
          <w:bCs/>
          <w:sz w:val="22"/>
          <w:szCs w:val="22"/>
        </w:rPr>
        <w:t>O</w:t>
      </w:r>
      <w:r w:rsidR="00C04885" w:rsidRPr="0015574B">
        <w:rPr>
          <w:rFonts w:eastAsia="MS Mincho"/>
          <w:b/>
          <w:bCs/>
          <w:sz w:val="22"/>
          <w:szCs w:val="22"/>
        </w:rPr>
        <w:t xml:space="preserve">F </w:t>
      </w:r>
      <w:r w:rsidR="00D51373" w:rsidRPr="0015574B">
        <w:rPr>
          <w:rFonts w:eastAsia="MS Mincho"/>
          <w:b/>
          <w:bCs/>
          <w:sz w:val="22"/>
          <w:szCs w:val="22"/>
        </w:rPr>
        <w:t>THE SFA</w:t>
      </w:r>
      <w:r w:rsidR="00C04885" w:rsidRPr="0015574B">
        <w:rPr>
          <w:rFonts w:eastAsia="MS Mincho"/>
          <w:b/>
          <w:bCs/>
          <w:sz w:val="22"/>
          <w:szCs w:val="22"/>
        </w:rPr>
        <w:t xml:space="preserve"> CHARTS AND ATTACHMENTS</w:t>
      </w:r>
      <w:bookmarkEnd w:id="113"/>
      <w:bookmarkEnd w:id="114"/>
      <w:bookmarkEnd w:id="115"/>
      <w:r w:rsidR="00C04885" w:rsidRPr="0015574B">
        <w:rPr>
          <w:rFonts w:eastAsia="MS Mincho"/>
          <w:b/>
          <w:bCs/>
          <w:sz w:val="22"/>
          <w:szCs w:val="22"/>
        </w:rPr>
        <w:t xml:space="preserve"> </w:t>
      </w:r>
    </w:p>
    <w:p w14:paraId="7B18412C" w14:textId="77777777" w:rsidR="00C04885" w:rsidRPr="0015574B" w:rsidRDefault="00C04885" w:rsidP="00D80E56">
      <w:pPr>
        <w:spacing w:after="120" w:line="240" w:lineRule="auto"/>
        <w:jc w:val="both"/>
        <w:rPr>
          <w:sz w:val="22"/>
          <w:szCs w:val="22"/>
        </w:rPr>
      </w:pPr>
      <w:r w:rsidRPr="0015574B">
        <w:rPr>
          <w:b/>
          <w:sz w:val="22"/>
          <w:szCs w:val="22"/>
        </w:rPr>
        <w:t>[</w:t>
      </w:r>
      <w:r w:rsidR="00D51373" w:rsidRPr="008E4F34">
        <w:rPr>
          <w:b/>
          <w:sz w:val="22"/>
          <w:szCs w:val="22"/>
          <w:highlight w:val="yellow"/>
        </w:rPr>
        <w:t>The SFA</w:t>
      </w:r>
      <w:r w:rsidRPr="008E4F34">
        <w:rPr>
          <w:b/>
          <w:sz w:val="22"/>
          <w:szCs w:val="22"/>
          <w:highlight w:val="yellow"/>
        </w:rPr>
        <w:t xml:space="preserve"> shall</w:t>
      </w:r>
      <w:r w:rsidR="00FD73AC" w:rsidRPr="008E4F34">
        <w:rPr>
          <w:b/>
          <w:sz w:val="22"/>
          <w:szCs w:val="22"/>
          <w:highlight w:val="yellow"/>
        </w:rPr>
        <w:t xml:space="preserve"> prepare and</w:t>
      </w:r>
      <w:r w:rsidRPr="008E4F34">
        <w:rPr>
          <w:b/>
          <w:sz w:val="22"/>
          <w:szCs w:val="22"/>
          <w:highlight w:val="yellow"/>
        </w:rPr>
        <w:t xml:space="preserve"> provide to all vendors with RFP/Contract</w:t>
      </w:r>
      <w:r w:rsidRPr="0015574B">
        <w:rPr>
          <w:b/>
          <w:sz w:val="22"/>
          <w:szCs w:val="22"/>
        </w:rPr>
        <w:t>]</w:t>
      </w:r>
    </w:p>
    <w:p w14:paraId="6C8925F9" w14:textId="77777777" w:rsidR="00FC7788" w:rsidRDefault="00FC7788" w:rsidP="00D80E56">
      <w:pPr>
        <w:spacing w:after="120" w:line="240" w:lineRule="auto"/>
        <w:ind w:left="1170" w:hanging="1170"/>
        <w:jc w:val="both"/>
        <w:rPr>
          <w:sz w:val="22"/>
          <w:szCs w:val="22"/>
        </w:rPr>
      </w:pPr>
      <w:r>
        <w:rPr>
          <w:b/>
          <w:sz w:val="22"/>
          <w:szCs w:val="22"/>
        </w:rPr>
        <w:t xml:space="preserve">Chart 1: </w:t>
      </w:r>
      <w:r>
        <w:rPr>
          <w:b/>
          <w:sz w:val="22"/>
          <w:szCs w:val="22"/>
        </w:rPr>
        <w:tab/>
      </w:r>
      <w:r>
        <w:rPr>
          <w:sz w:val="22"/>
          <w:szCs w:val="22"/>
        </w:rPr>
        <w:t xml:space="preserve">List of </w:t>
      </w:r>
      <w:r w:rsidR="00FE5C55">
        <w:rPr>
          <w:sz w:val="22"/>
          <w:szCs w:val="22"/>
        </w:rPr>
        <w:t xml:space="preserve">facilities </w:t>
      </w:r>
      <w:r>
        <w:rPr>
          <w:sz w:val="22"/>
          <w:szCs w:val="22"/>
        </w:rPr>
        <w:t>available at each site where meals are to be served.</w:t>
      </w:r>
    </w:p>
    <w:p w14:paraId="6482BE5C" w14:textId="77777777" w:rsidR="00FE5C55" w:rsidRDefault="00FE5C55" w:rsidP="00D80E56">
      <w:pPr>
        <w:spacing w:after="120" w:line="240" w:lineRule="auto"/>
        <w:ind w:left="1170"/>
        <w:jc w:val="both"/>
        <w:rPr>
          <w:sz w:val="22"/>
          <w:szCs w:val="22"/>
        </w:rPr>
      </w:pPr>
      <w:r>
        <w:rPr>
          <w:sz w:val="22"/>
          <w:szCs w:val="22"/>
        </w:rPr>
        <w:t>Example:</w:t>
      </w:r>
    </w:p>
    <w:tbl>
      <w:tblPr>
        <w:tblStyle w:val="TableGrid"/>
        <w:tblW w:w="8468" w:type="dxa"/>
        <w:tblInd w:w="1255" w:type="dxa"/>
        <w:tblLook w:val="04A0" w:firstRow="1" w:lastRow="0" w:firstColumn="1" w:lastColumn="0" w:noHBand="0" w:noVBand="1"/>
      </w:tblPr>
      <w:tblGrid>
        <w:gridCol w:w="2430"/>
        <w:gridCol w:w="1800"/>
        <w:gridCol w:w="2394"/>
        <w:gridCol w:w="1844"/>
      </w:tblGrid>
      <w:tr w:rsidR="00F95664" w14:paraId="0F8CB1F3" w14:textId="77777777" w:rsidTr="00124F4C">
        <w:tc>
          <w:tcPr>
            <w:tcW w:w="2430" w:type="dxa"/>
          </w:tcPr>
          <w:p w14:paraId="06CDC7D6" w14:textId="77777777" w:rsidR="00F95664" w:rsidRDefault="00F95664" w:rsidP="00D80E56">
            <w:pPr>
              <w:spacing w:after="120"/>
              <w:jc w:val="both"/>
              <w:rPr>
                <w:sz w:val="22"/>
                <w:szCs w:val="22"/>
              </w:rPr>
            </w:pPr>
            <w:r>
              <w:rPr>
                <w:sz w:val="22"/>
                <w:szCs w:val="22"/>
              </w:rPr>
              <w:t>SFA Site Name</w:t>
            </w:r>
          </w:p>
        </w:tc>
        <w:tc>
          <w:tcPr>
            <w:tcW w:w="1800" w:type="dxa"/>
          </w:tcPr>
          <w:p w14:paraId="1F780C40" w14:textId="77777777" w:rsidR="00F95664" w:rsidRDefault="00F95664" w:rsidP="00124F4C">
            <w:pPr>
              <w:spacing w:after="120"/>
              <w:jc w:val="center"/>
              <w:rPr>
                <w:sz w:val="22"/>
                <w:szCs w:val="22"/>
              </w:rPr>
            </w:pPr>
            <w:r>
              <w:rPr>
                <w:sz w:val="22"/>
                <w:szCs w:val="22"/>
              </w:rPr>
              <w:t>Enrollment &amp; ADP</w:t>
            </w:r>
          </w:p>
        </w:tc>
        <w:tc>
          <w:tcPr>
            <w:tcW w:w="2394" w:type="dxa"/>
          </w:tcPr>
          <w:p w14:paraId="5B7AACDE" w14:textId="77777777" w:rsidR="00F95664" w:rsidRDefault="00F95664" w:rsidP="00124F4C">
            <w:pPr>
              <w:spacing w:after="120"/>
              <w:jc w:val="center"/>
              <w:rPr>
                <w:sz w:val="22"/>
                <w:szCs w:val="22"/>
              </w:rPr>
            </w:pPr>
            <w:r>
              <w:rPr>
                <w:sz w:val="22"/>
                <w:szCs w:val="22"/>
              </w:rPr>
              <w:t>Facilities Available</w:t>
            </w:r>
          </w:p>
        </w:tc>
        <w:tc>
          <w:tcPr>
            <w:tcW w:w="1844" w:type="dxa"/>
          </w:tcPr>
          <w:p w14:paraId="0C46B4A4" w14:textId="77777777" w:rsidR="00F95664" w:rsidRDefault="00F95664" w:rsidP="00124F4C">
            <w:pPr>
              <w:spacing w:after="120"/>
              <w:jc w:val="center"/>
              <w:rPr>
                <w:sz w:val="22"/>
                <w:szCs w:val="22"/>
              </w:rPr>
            </w:pPr>
            <w:r>
              <w:rPr>
                <w:sz w:val="22"/>
                <w:szCs w:val="22"/>
              </w:rPr>
              <w:t>Equipment Available</w:t>
            </w:r>
          </w:p>
        </w:tc>
      </w:tr>
      <w:tr w:rsidR="00F95664" w14:paraId="5116BDA1" w14:textId="77777777" w:rsidTr="00124F4C">
        <w:tc>
          <w:tcPr>
            <w:tcW w:w="2430" w:type="dxa"/>
          </w:tcPr>
          <w:p w14:paraId="23937DDD" w14:textId="35C30068" w:rsidR="00F95664" w:rsidRDefault="00F95664" w:rsidP="00124F4C">
            <w:pPr>
              <w:spacing w:after="120"/>
              <w:rPr>
                <w:sz w:val="22"/>
                <w:szCs w:val="22"/>
              </w:rPr>
            </w:pPr>
            <w:r>
              <w:rPr>
                <w:sz w:val="22"/>
                <w:szCs w:val="22"/>
              </w:rPr>
              <w:t>ABC</w:t>
            </w:r>
            <w:r w:rsidR="00124F4C">
              <w:rPr>
                <w:sz w:val="22"/>
                <w:szCs w:val="22"/>
              </w:rPr>
              <w:t xml:space="preserve"> </w:t>
            </w:r>
            <w:r>
              <w:rPr>
                <w:sz w:val="22"/>
                <w:szCs w:val="22"/>
              </w:rPr>
              <w:t>Elementary School</w:t>
            </w:r>
          </w:p>
        </w:tc>
        <w:tc>
          <w:tcPr>
            <w:tcW w:w="1800" w:type="dxa"/>
          </w:tcPr>
          <w:p w14:paraId="6C503ECE" w14:textId="77777777" w:rsidR="00F95664" w:rsidRDefault="00F95664" w:rsidP="00D80E56">
            <w:pPr>
              <w:spacing w:after="120"/>
              <w:jc w:val="both"/>
              <w:rPr>
                <w:sz w:val="22"/>
                <w:szCs w:val="22"/>
              </w:rPr>
            </w:pPr>
            <w:r>
              <w:rPr>
                <w:sz w:val="22"/>
                <w:szCs w:val="22"/>
              </w:rPr>
              <w:t>250 / 175</w:t>
            </w:r>
          </w:p>
        </w:tc>
        <w:tc>
          <w:tcPr>
            <w:tcW w:w="2394" w:type="dxa"/>
          </w:tcPr>
          <w:p w14:paraId="5D865587" w14:textId="77777777" w:rsidR="00F95664" w:rsidRDefault="00F95664" w:rsidP="00D80E56">
            <w:pPr>
              <w:spacing w:after="120"/>
              <w:jc w:val="both"/>
              <w:rPr>
                <w:sz w:val="22"/>
                <w:szCs w:val="22"/>
              </w:rPr>
            </w:pPr>
            <w:r>
              <w:rPr>
                <w:sz w:val="22"/>
                <w:szCs w:val="22"/>
              </w:rPr>
              <w:t>Warming Kitchen</w:t>
            </w:r>
          </w:p>
          <w:p w14:paraId="058BFD14" w14:textId="77777777" w:rsidR="00F95664" w:rsidRDefault="00F95664" w:rsidP="00D80E56">
            <w:pPr>
              <w:spacing w:after="120"/>
              <w:jc w:val="both"/>
              <w:rPr>
                <w:sz w:val="22"/>
                <w:szCs w:val="22"/>
              </w:rPr>
            </w:pPr>
            <w:r>
              <w:rPr>
                <w:sz w:val="22"/>
                <w:szCs w:val="22"/>
              </w:rPr>
              <w:t>Cafeteria</w:t>
            </w:r>
          </w:p>
        </w:tc>
        <w:tc>
          <w:tcPr>
            <w:tcW w:w="1844" w:type="dxa"/>
          </w:tcPr>
          <w:p w14:paraId="6678A45B" w14:textId="77777777" w:rsidR="00F95664" w:rsidRDefault="00F95664" w:rsidP="00D80E56">
            <w:pPr>
              <w:spacing w:after="120"/>
              <w:ind w:right="-263"/>
              <w:jc w:val="both"/>
              <w:rPr>
                <w:sz w:val="22"/>
                <w:szCs w:val="22"/>
              </w:rPr>
            </w:pPr>
            <w:r>
              <w:rPr>
                <w:sz w:val="22"/>
                <w:szCs w:val="22"/>
              </w:rPr>
              <w:t>Double Oven</w:t>
            </w:r>
          </w:p>
          <w:p w14:paraId="3D462AD3" w14:textId="77777777" w:rsidR="00F95664" w:rsidRDefault="00F95664" w:rsidP="00D80E56">
            <w:pPr>
              <w:spacing w:after="120"/>
              <w:ind w:right="-263"/>
              <w:jc w:val="both"/>
              <w:rPr>
                <w:sz w:val="22"/>
                <w:szCs w:val="22"/>
              </w:rPr>
            </w:pPr>
            <w:r>
              <w:rPr>
                <w:sz w:val="22"/>
                <w:szCs w:val="22"/>
              </w:rPr>
              <w:t>Refrigerator</w:t>
            </w:r>
          </w:p>
          <w:p w14:paraId="47E5AC7B" w14:textId="77777777" w:rsidR="00F95664" w:rsidRDefault="00F95664" w:rsidP="00D80E56">
            <w:pPr>
              <w:spacing w:after="120"/>
              <w:ind w:right="-263"/>
              <w:jc w:val="both"/>
              <w:rPr>
                <w:sz w:val="22"/>
                <w:szCs w:val="22"/>
              </w:rPr>
            </w:pPr>
            <w:r>
              <w:rPr>
                <w:sz w:val="22"/>
                <w:szCs w:val="22"/>
              </w:rPr>
              <w:t>Serving Line</w:t>
            </w:r>
          </w:p>
        </w:tc>
      </w:tr>
      <w:tr w:rsidR="00F95664" w14:paraId="57AB616D" w14:textId="77777777" w:rsidTr="00124F4C">
        <w:tc>
          <w:tcPr>
            <w:tcW w:w="2430" w:type="dxa"/>
          </w:tcPr>
          <w:p w14:paraId="7075A63F" w14:textId="77777777" w:rsidR="00F95664" w:rsidRDefault="00F95664" w:rsidP="00D80E56">
            <w:pPr>
              <w:spacing w:after="120"/>
              <w:jc w:val="both"/>
              <w:rPr>
                <w:sz w:val="22"/>
                <w:szCs w:val="22"/>
              </w:rPr>
            </w:pPr>
            <w:r>
              <w:rPr>
                <w:sz w:val="22"/>
                <w:szCs w:val="22"/>
              </w:rPr>
              <w:t>DEF Middle School</w:t>
            </w:r>
          </w:p>
        </w:tc>
        <w:tc>
          <w:tcPr>
            <w:tcW w:w="1800" w:type="dxa"/>
          </w:tcPr>
          <w:p w14:paraId="6C77BA24" w14:textId="77777777" w:rsidR="00F95664" w:rsidRDefault="00F95664" w:rsidP="00D80E56">
            <w:pPr>
              <w:spacing w:after="120"/>
              <w:jc w:val="both"/>
              <w:rPr>
                <w:sz w:val="22"/>
                <w:szCs w:val="22"/>
              </w:rPr>
            </w:pPr>
            <w:r>
              <w:rPr>
                <w:sz w:val="22"/>
                <w:szCs w:val="22"/>
              </w:rPr>
              <w:t>500 / 325</w:t>
            </w:r>
          </w:p>
        </w:tc>
        <w:tc>
          <w:tcPr>
            <w:tcW w:w="2394" w:type="dxa"/>
          </w:tcPr>
          <w:p w14:paraId="482CEFA3" w14:textId="77777777" w:rsidR="00F95664" w:rsidRDefault="00F95664" w:rsidP="00D80E56">
            <w:pPr>
              <w:spacing w:after="120"/>
              <w:jc w:val="both"/>
              <w:rPr>
                <w:sz w:val="22"/>
                <w:szCs w:val="22"/>
              </w:rPr>
            </w:pPr>
            <w:r>
              <w:rPr>
                <w:sz w:val="22"/>
                <w:szCs w:val="22"/>
              </w:rPr>
              <w:t>Full service kitchen</w:t>
            </w:r>
          </w:p>
          <w:p w14:paraId="7EF22417" w14:textId="77777777" w:rsidR="00F95664" w:rsidRDefault="00F95664" w:rsidP="00D80E56">
            <w:pPr>
              <w:spacing w:after="120"/>
              <w:jc w:val="both"/>
              <w:rPr>
                <w:sz w:val="22"/>
                <w:szCs w:val="22"/>
              </w:rPr>
            </w:pPr>
            <w:r>
              <w:rPr>
                <w:sz w:val="22"/>
                <w:szCs w:val="22"/>
              </w:rPr>
              <w:t>Cafeteria</w:t>
            </w:r>
          </w:p>
        </w:tc>
        <w:tc>
          <w:tcPr>
            <w:tcW w:w="1844" w:type="dxa"/>
          </w:tcPr>
          <w:p w14:paraId="2A5F8B6E" w14:textId="77777777" w:rsidR="00F95664" w:rsidRDefault="00F95664" w:rsidP="00D80E56">
            <w:pPr>
              <w:spacing w:after="120"/>
              <w:jc w:val="both"/>
              <w:rPr>
                <w:sz w:val="22"/>
                <w:szCs w:val="22"/>
              </w:rPr>
            </w:pPr>
            <w:r>
              <w:rPr>
                <w:sz w:val="22"/>
                <w:szCs w:val="22"/>
              </w:rPr>
              <w:t>Combi Oven</w:t>
            </w:r>
          </w:p>
          <w:p w14:paraId="2E74C537" w14:textId="77777777" w:rsidR="00F95664" w:rsidRDefault="00F95664" w:rsidP="00D80E56">
            <w:pPr>
              <w:spacing w:after="120"/>
              <w:jc w:val="both"/>
              <w:rPr>
                <w:sz w:val="22"/>
                <w:szCs w:val="22"/>
              </w:rPr>
            </w:pPr>
            <w:r>
              <w:rPr>
                <w:sz w:val="22"/>
                <w:szCs w:val="22"/>
              </w:rPr>
              <w:t>Steamer</w:t>
            </w:r>
          </w:p>
          <w:p w14:paraId="50BEA90B" w14:textId="77777777" w:rsidR="00F95664" w:rsidRDefault="00F95664" w:rsidP="00D80E56">
            <w:pPr>
              <w:spacing w:after="120"/>
              <w:jc w:val="both"/>
              <w:rPr>
                <w:sz w:val="22"/>
                <w:szCs w:val="22"/>
              </w:rPr>
            </w:pPr>
            <w:r>
              <w:rPr>
                <w:sz w:val="22"/>
                <w:szCs w:val="22"/>
              </w:rPr>
              <w:t>3-Compartment Sink</w:t>
            </w:r>
          </w:p>
          <w:p w14:paraId="3D67F193" w14:textId="77777777" w:rsidR="00F95664" w:rsidRDefault="00F95664" w:rsidP="00D80E56">
            <w:pPr>
              <w:spacing w:after="120"/>
              <w:jc w:val="both"/>
              <w:rPr>
                <w:sz w:val="22"/>
                <w:szCs w:val="22"/>
              </w:rPr>
            </w:pPr>
            <w:r>
              <w:rPr>
                <w:sz w:val="22"/>
                <w:szCs w:val="22"/>
              </w:rPr>
              <w:t>Serving Line</w:t>
            </w:r>
          </w:p>
        </w:tc>
      </w:tr>
    </w:tbl>
    <w:p w14:paraId="64C5884F" w14:textId="77777777" w:rsidR="00F95664" w:rsidRPr="00F95664" w:rsidRDefault="00F95664" w:rsidP="00D80E56">
      <w:pPr>
        <w:spacing w:after="120" w:line="240" w:lineRule="auto"/>
        <w:ind w:left="1170" w:hanging="1170"/>
        <w:jc w:val="both"/>
        <w:rPr>
          <w:sz w:val="22"/>
          <w:szCs w:val="22"/>
        </w:rPr>
      </w:pPr>
    </w:p>
    <w:p w14:paraId="090B2641" w14:textId="164E679A" w:rsidR="00C04885" w:rsidRPr="0015574B" w:rsidRDefault="00C04885" w:rsidP="00D80E56">
      <w:pPr>
        <w:spacing w:after="120" w:line="240" w:lineRule="auto"/>
        <w:ind w:left="1170" w:hanging="1170"/>
        <w:jc w:val="both"/>
        <w:rPr>
          <w:sz w:val="22"/>
          <w:szCs w:val="22"/>
        </w:rPr>
      </w:pPr>
      <w:r w:rsidRPr="0015574B">
        <w:rPr>
          <w:b/>
          <w:sz w:val="22"/>
          <w:szCs w:val="22"/>
        </w:rPr>
        <w:t xml:space="preserve">Chart </w:t>
      </w:r>
      <w:r w:rsidR="00FC7788">
        <w:rPr>
          <w:b/>
          <w:sz w:val="22"/>
          <w:szCs w:val="22"/>
        </w:rPr>
        <w:t>2</w:t>
      </w:r>
      <w:r w:rsidRPr="0015574B">
        <w:rPr>
          <w:sz w:val="22"/>
          <w:szCs w:val="22"/>
        </w:rPr>
        <w:t>:</w:t>
      </w:r>
      <w:r w:rsidR="002D600D" w:rsidRPr="0015574B">
        <w:rPr>
          <w:sz w:val="22"/>
          <w:szCs w:val="22"/>
        </w:rPr>
        <w:tab/>
      </w:r>
      <w:r w:rsidRPr="0015574B">
        <w:rPr>
          <w:sz w:val="22"/>
          <w:szCs w:val="22"/>
        </w:rPr>
        <w:t>Participation Data for free, reduced-price</w:t>
      </w:r>
      <w:r w:rsidR="00FE5C55">
        <w:rPr>
          <w:sz w:val="22"/>
          <w:szCs w:val="22"/>
        </w:rPr>
        <w:t xml:space="preserve"> and paid meals</w:t>
      </w:r>
      <w:r w:rsidR="00FE5C55" w:rsidRPr="00A0414E">
        <w:rPr>
          <w:sz w:val="22"/>
          <w:szCs w:val="22"/>
        </w:rPr>
        <w:t xml:space="preserve">. </w:t>
      </w:r>
      <w:r w:rsidRPr="0015574B">
        <w:rPr>
          <w:sz w:val="22"/>
          <w:szCs w:val="22"/>
        </w:rPr>
        <w:t>Include count of adult breakfasts and lunches and indicate daily number, if any, of “no-cost” food service staff meals which are not charged.</w:t>
      </w:r>
      <w:r w:rsidR="007159F9" w:rsidRPr="0015574B">
        <w:rPr>
          <w:sz w:val="22"/>
          <w:szCs w:val="22"/>
        </w:rPr>
        <w:t xml:space="preserve"> (Required for NSLP, encouraged for SFSP</w:t>
      </w:r>
      <w:r w:rsidR="00FE5C55">
        <w:rPr>
          <w:sz w:val="22"/>
          <w:szCs w:val="22"/>
        </w:rPr>
        <w:t xml:space="preserve"> and CACFP</w:t>
      </w:r>
      <w:r w:rsidR="003857CE">
        <w:rPr>
          <w:sz w:val="22"/>
          <w:szCs w:val="22"/>
        </w:rPr>
        <w:t>.</w:t>
      </w:r>
      <w:r w:rsidR="007159F9" w:rsidRPr="0015574B">
        <w:rPr>
          <w:sz w:val="22"/>
          <w:szCs w:val="22"/>
        </w:rPr>
        <w:t>)</w:t>
      </w:r>
      <w:r w:rsidR="00FC7788">
        <w:rPr>
          <w:sz w:val="22"/>
          <w:szCs w:val="22"/>
        </w:rPr>
        <w:t xml:space="preserve"> </w:t>
      </w:r>
    </w:p>
    <w:p w14:paraId="0BC74024" w14:textId="3B4B2A7B" w:rsidR="00C04885" w:rsidRPr="0015574B" w:rsidRDefault="00FC7788" w:rsidP="00D80E56">
      <w:pPr>
        <w:spacing w:after="120" w:line="240" w:lineRule="auto"/>
        <w:ind w:left="1170" w:hanging="1170"/>
        <w:jc w:val="both"/>
        <w:rPr>
          <w:sz w:val="22"/>
          <w:szCs w:val="22"/>
        </w:rPr>
      </w:pPr>
      <w:r>
        <w:rPr>
          <w:b/>
          <w:sz w:val="22"/>
          <w:szCs w:val="22"/>
        </w:rPr>
        <w:t>Chart 3:</w:t>
      </w:r>
      <w:r w:rsidR="00C04885" w:rsidRPr="0015574B">
        <w:rPr>
          <w:sz w:val="22"/>
          <w:szCs w:val="22"/>
        </w:rPr>
        <w:tab/>
        <w:t>Prices for student and adult meals (</w:t>
      </w:r>
      <w:r w:rsidR="003857CE">
        <w:rPr>
          <w:sz w:val="22"/>
          <w:szCs w:val="22"/>
        </w:rPr>
        <w:t>i</w:t>
      </w:r>
      <w:r w:rsidR="00C04885" w:rsidRPr="0015574B">
        <w:rPr>
          <w:sz w:val="22"/>
          <w:szCs w:val="22"/>
        </w:rPr>
        <w:t>nclude projected meal price increases)</w:t>
      </w:r>
      <w:r w:rsidR="008C5F3D" w:rsidRPr="0015574B">
        <w:rPr>
          <w:sz w:val="22"/>
          <w:szCs w:val="22"/>
        </w:rPr>
        <w:t xml:space="preserve">. Attach or describe </w:t>
      </w:r>
      <w:r w:rsidR="00D51373" w:rsidRPr="0015574B">
        <w:rPr>
          <w:sz w:val="22"/>
          <w:szCs w:val="22"/>
        </w:rPr>
        <w:t>the SFA</w:t>
      </w:r>
      <w:r w:rsidR="00DD5A7B" w:rsidRPr="0015574B">
        <w:rPr>
          <w:sz w:val="22"/>
          <w:szCs w:val="22"/>
        </w:rPr>
        <w:t>’s charge policy for student meals if a child does not have the cost of their meal with them</w:t>
      </w:r>
      <w:r w:rsidR="00356A45" w:rsidRPr="0015574B">
        <w:rPr>
          <w:sz w:val="22"/>
          <w:szCs w:val="22"/>
        </w:rPr>
        <w:t xml:space="preserve"> at the POS</w:t>
      </w:r>
      <w:r w:rsidR="00DD5A7B" w:rsidRPr="0015574B">
        <w:rPr>
          <w:sz w:val="22"/>
          <w:szCs w:val="22"/>
        </w:rPr>
        <w:t xml:space="preserve">. </w:t>
      </w:r>
      <w:r w:rsidR="00485D49" w:rsidRPr="0015574B">
        <w:rPr>
          <w:sz w:val="22"/>
          <w:szCs w:val="22"/>
        </w:rPr>
        <w:t>Information on the USDA required unpaid meal charges p</w:t>
      </w:r>
      <w:r>
        <w:rPr>
          <w:sz w:val="22"/>
          <w:szCs w:val="22"/>
        </w:rPr>
        <w:t>olicy can be found</w:t>
      </w:r>
      <w:r w:rsidR="00485D49" w:rsidRPr="0015574B">
        <w:rPr>
          <w:sz w:val="22"/>
          <w:szCs w:val="22"/>
        </w:rPr>
        <w:t xml:space="preserve"> at:</w:t>
      </w:r>
      <w:r w:rsidR="00485D49" w:rsidRPr="00FC7788">
        <w:rPr>
          <w:color w:val="1F497D"/>
          <w:sz w:val="24"/>
          <w:szCs w:val="22"/>
        </w:rPr>
        <w:t xml:space="preserve"> </w:t>
      </w:r>
      <w:hyperlink r:id="rId18" w:history="1">
        <w:r w:rsidRPr="00FC7788">
          <w:rPr>
            <w:rStyle w:val="Hyperlink"/>
            <w:sz w:val="22"/>
          </w:rPr>
          <w:t>https://fns-prod.azureedge.net/sites/default/files/cn/SP46-2016os.pdf</w:t>
        </w:r>
      </w:hyperlink>
      <w:r w:rsidR="00A0414E">
        <w:rPr>
          <w:sz w:val="22"/>
        </w:rPr>
        <w:t xml:space="preserve">. </w:t>
      </w:r>
      <w:r w:rsidR="00D87F7D" w:rsidRPr="0015574B">
        <w:rPr>
          <w:sz w:val="22"/>
          <w:szCs w:val="22"/>
        </w:rPr>
        <w:t xml:space="preserve">Note: Children 18 years and under receive free meals under the Summer Food Service Program. </w:t>
      </w:r>
      <w:r w:rsidR="007159F9" w:rsidRPr="0015574B">
        <w:rPr>
          <w:sz w:val="22"/>
          <w:szCs w:val="22"/>
        </w:rPr>
        <w:t>(Required for NSLP</w:t>
      </w:r>
      <w:r w:rsidR="003857CE">
        <w:rPr>
          <w:sz w:val="22"/>
          <w:szCs w:val="22"/>
        </w:rPr>
        <w:t>.</w:t>
      </w:r>
      <w:r>
        <w:rPr>
          <w:sz w:val="22"/>
          <w:szCs w:val="22"/>
        </w:rPr>
        <w:t>)</w:t>
      </w:r>
    </w:p>
    <w:p w14:paraId="75F46537" w14:textId="6C9CFFB1" w:rsidR="00C04885" w:rsidRPr="0015574B" w:rsidRDefault="00C04885" w:rsidP="00D80E56">
      <w:pPr>
        <w:spacing w:after="120" w:line="240" w:lineRule="auto"/>
        <w:ind w:left="1170" w:hanging="1170"/>
        <w:jc w:val="both"/>
        <w:rPr>
          <w:sz w:val="22"/>
          <w:szCs w:val="22"/>
        </w:rPr>
      </w:pPr>
      <w:r w:rsidRPr="0015574B">
        <w:rPr>
          <w:b/>
          <w:sz w:val="22"/>
          <w:szCs w:val="22"/>
        </w:rPr>
        <w:t xml:space="preserve">Chart </w:t>
      </w:r>
      <w:r w:rsidR="00FC7788">
        <w:rPr>
          <w:b/>
          <w:sz w:val="22"/>
          <w:szCs w:val="22"/>
        </w:rPr>
        <w:t>4</w:t>
      </w:r>
      <w:r w:rsidRPr="0015574B">
        <w:rPr>
          <w:sz w:val="22"/>
          <w:szCs w:val="22"/>
        </w:rPr>
        <w:t xml:space="preserve">:  </w:t>
      </w:r>
      <w:r w:rsidRPr="0015574B">
        <w:rPr>
          <w:sz w:val="22"/>
          <w:szCs w:val="22"/>
        </w:rPr>
        <w:tab/>
        <w:t>School</w:t>
      </w:r>
      <w:r w:rsidR="002D600D" w:rsidRPr="0015574B">
        <w:rPr>
          <w:sz w:val="22"/>
          <w:szCs w:val="22"/>
        </w:rPr>
        <w:t>/Summer</w:t>
      </w:r>
      <w:r w:rsidRPr="0015574B">
        <w:rPr>
          <w:sz w:val="22"/>
          <w:szCs w:val="22"/>
        </w:rPr>
        <w:t xml:space="preserve"> Calendar for </w:t>
      </w:r>
      <w:r w:rsidR="000C2901" w:rsidRPr="0015574B">
        <w:rPr>
          <w:sz w:val="22"/>
          <w:szCs w:val="22"/>
        </w:rPr>
        <w:t>20</w:t>
      </w:r>
      <w:r w:rsidR="00FC7788">
        <w:rPr>
          <w:sz w:val="22"/>
          <w:szCs w:val="22"/>
        </w:rPr>
        <w:t>2</w:t>
      </w:r>
      <w:r w:rsidR="00B71BA8">
        <w:rPr>
          <w:sz w:val="22"/>
          <w:szCs w:val="22"/>
        </w:rPr>
        <w:t>4</w:t>
      </w:r>
      <w:r w:rsidR="000C2901" w:rsidRPr="0015574B">
        <w:rPr>
          <w:sz w:val="22"/>
          <w:szCs w:val="22"/>
        </w:rPr>
        <w:t>-20</w:t>
      </w:r>
      <w:r w:rsidR="00C659D8" w:rsidRPr="0015574B">
        <w:rPr>
          <w:sz w:val="22"/>
          <w:szCs w:val="22"/>
        </w:rPr>
        <w:t>2</w:t>
      </w:r>
      <w:r w:rsidR="00B71BA8">
        <w:rPr>
          <w:sz w:val="22"/>
          <w:szCs w:val="22"/>
        </w:rPr>
        <w:t>5</w:t>
      </w:r>
      <w:r w:rsidRPr="0015574B">
        <w:rPr>
          <w:sz w:val="22"/>
          <w:szCs w:val="22"/>
        </w:rPr>
        <w:t xml:space="preserve">.  If </w:t>
      </w:r>
      <w:r w:rsidR="00C850ED">
        <w:rPr>
          <w:sz w:val="22"/>
          <w:szCs w:val="22"/>
        </w:rPr>
        <w:t>t</w:t>
      </w:r>
      <w:r w:rsidR="00D51373" w:rsidRPr="0015574B">
        <w:rPr>
          <w:sz w:val="22"/>
          <w:szCs w:val="22"/>
        </w:rPr>
        <w:t>he SFA</w:t>
      </w:r>
      <w:r w:rsidRPr="0015574B">
        <w:rPr>
          <w:sz w:val="22"/>
          <w:szCs w:val="22"/>
        </w:rPr>
        <w:t xml:space="preserve"> does not have an approved school calendar, submit projected school</w:t>
      </w:r>
      <w:r w:rsidR="00621DE1" w:rsidRPr="0015574B">
        <w:rPr>
          <w:sz w:val="22"/>
          <w:szCs w:val="22"/>
        </w:rPr>
        <w:t>/summer</w:t>
      </w:r>
      <w:r w:rsidRPr="0015574B">
        <w:rPr>
          <w:sz w:val="22"/>
          <w:szCs w:val="22"/>
        </w:rPr>
        <w:t xml:space="preserve"> </w:t>
      </w:r>
      <w:r w:rsidR="007159F9" w:rsidRPr="0015574B">
        <w:rPr>
          <w:sz w:val="22"/>
          <w:szCs w:val="22"/>
        </w:rPr>
        <w:t xml:space="preserve">program year </w:t>
      </w:r>
      <w:r w:rsidRPr="0015574B">
        <w:rPr>
          <w:sz w:val="22"/>
          <w:szCs w:val="22"/>
        </w:rPr>
        <w:t>calendar</w:t>
      </w:r>
      <w:r w:rsidR="007159F9" w:rsidRPr="0015574B">
        <w:rPr>
          <w:sz w:val="22"/>
          <w:szCs w:val="22"/>
        </w:rPr>
        <w:t>.</w:t>
      </w:r>
    </w:p>
    <w:p w14:paraId="3BDBDB67" w14:textId="77777777" w:rsidR="00F95664" w:rsidRDefault="00F95664" w:rsidP="00D80E56">
      <w:pPr>
        <w:keepNext/>
        <w:spacing w:after="0" w:line="240" w:lineRule="auto"/>
        <w:jc w:val="both"/>
        <w:outlineLvl w:val="0"/>
        <w:rPr>
          <w:rFonts w:eastAsia="MS Mincho"/>
          <w:b/>
          <w:bCs/>
          <w:sz w:val="22"/>
          <w:szCs w:val="22"/>
        </w:rPr>
      </w:pPr>
      <w:bookmarkStart w:id="116" w:name="_Toc385940643"/>
      <w:bookmarkStart w:id="117" w:name="_Toc61528408"/>
      <w:bookmarkStart w:id="118" w:name="_Toc61528584"/>
    </w:p>
    <w:p w14:paraId="7C7CD1F6" w14:textId="77777777" w:rsidR="00C850ED" w:rsidRDefault="00F95664" w:rsidP="00D80E56">
      <w:pPr>
        <w:jc w:val="both"/>
        <w:rPr>
          <w:rFonts w:eastAsia="MS Mincho"/>
          <w:b/>
          <w:bCs/>
          <w:sz w:val="22"/>
          <w:szCs w:val="22"/>
        </w:rPr>
      </w:pPr>
      <w:r>
        <w:rPr>
          <w:rFonts w:eastAsia="MS Mincho"/>
          <w:b/>
          <w:bCs/>
          <w:sz w:val="22"/>
          <w:szCs w:val="22"/>
        </w:rPr>
        <w:br w:type="page"/>
      </w:r>
      <w:bookmarkStart w:id="119" w:name="_Toc385940648"/>
      <w:bookmarkStart w:id="120" w:name="_Toc61528411"/>
      <w:bookmarkStart w:id="121" w:name="_Toc61528587"/>
      <w:r w:rsidR="00C850ED" w:rsidRPr="0015574B">
        <w:rPr>
          <w:rFonts w:eastAsia="MS Mincho"/>
          <w:b/>
          <w:bCs/>
          <w:sz w:val="22"/>
          <w:szCs w:val="22"/>
        </w:rPr>
        <w:lastRenderedPageBreak/>
        <w:t xml:space="preserve">Exhibit </w:t>
      </w:r>
      <w:r w:rsidR="00C850ED">
        <w:rPr>
          <w:rFonts w:eastAsia="MS Mincho"/>
          <w:b/>
          <w:bCs/>
          <w:sz w:val="22"/>
          <w:szCs w:val="22"/>
        </w:rPr>
        <w:t>C</w:t>
      </w:r>
      <w:r w:rsidR="00C850ED" w:rsidRPr="0015574B">
        <w:rPr>
          <w:rFonts w:eastAsia="MS Mincho"/>
          <w:b/>
          <w:bCs/>
          <w:sz w:val="22"/>
          <w:szCs w:val="22"/>
        </w:rPr>
        <w:t>:</w:t>
      </w:r>
      <w:bookmarkEnd w:id="119"/>
      <w:r w:rsidR="00C850ED" w:rsidRPr="0015574B">
        <w:rPr>
          <w:rFonts w:eastAsia="MS Mincho"/>
          <w:b/>
          <w:bCs/>
          <w:sz w:val="22"/>
          <w:szCs w:val="22"/>
        </w:rPr>
        <w:t xml:space="preserve"> CONTRACT PROVISIONS FOR THE SFA CONTRACTS UNDER CNP AWARDS</w:t>
      </w:r>
      <w:bookmarkEnd w:id="120"/>
      <w:bookmarkEnd w:id="121"/>
    </w:p>
    <w:p w14:paraId="5B8FB883" w14:textId="77777777" w:rsidR="00C850ED" w:rsidRPr="0015574B" w:rsidRDefault="00C850ED" w:rsidP="00D80E56">
      <w:pPr>
        <w:spacing w:after="0" w:line="240" w:lineRule="auto"/>
        <w:jc w:val="both"/>
        <w:rPr>
          <w:sz w:val="21"/>
          <w:szCs w:val="21"/>
        </w:rPr>
      </w:pPr>
      <w:r w:rsidRPr="0015574B">
        <w:rPr>
          <w:sz w:val="21"/>
          <w:szCs w:val="21"/>
        </w:rPr>
        <w:t>The SFA’s contracts must contain all applicable provisions described in 2 CFR 200 Appendix II, which in</w:t>
      </w:r>
      <w:r w:rsidR="008E4F34">
        <w:rPr>
          <w:sz w:val="21"/>
          <w:szCs w:val="21"/>
        </w:rPr>
        <w:t>c</w:t>
      </w:r>
      <w:r w:rsidRPr="0015574B">
        <w:rPr>
          <w:sz w:val="21"/>
          <w:szCs w:val="21"/>
        </w:rPr>
        <w:t>lude the following:</w:t>
      </w:r>
    </w:p>
    <w:p w14:paraId="33A65408" w14:textId="77777777" w:rsidR="00636CC5" w:rsidRPr="00636CC5" w:rsidRDefault="00636CC5" w:rsidP="00D80E56">
      <w:pPr>
        <w:spacing w:after="0"/>
        <w:jc w:val="both"/>
        <w:rPr>
          <w:b/>
          <w:color w:val="000000"/>
          <w:sz w:val="24"/>
          <w:u w:val="single"/>
          <w:shd w:val="clear" w:color="auto" w:fill="FFFFFF"/>
        </w:rPr>
      </w:pPr>
      <w:r w:rsidRPr="00636CC5">
        <w:rPr>
          <w:b/>
          <w:color w:val="000000"/>
          <w:sz w:val="22"/>
          <w:u w:val="single"/>
          <w:shd w:val="clear" w:color="auto" w:fill="FFFFFF"/>
        </w:rPr>
        <w:t>Clean Air Act (42 U.S.C. 7401-7671q.) and the Federal Water Pollution Co</w:t>
      </w:r>
      <w:r w:rsidR="000407CE">
        <w:rPr>
          <w:b/>
          <w:color w:val="000000"/>
          <w:sz w:val="22"/>
          <w:u w:val="single"/>
          <w:shd w:val="clear" w:color="auto" w:fill="FFFFFF"/>
        </w:rPr>
        <w:t>ntrol Act (33 U.S.C. 1251-1387)</w:t>
      </w:r>
    </w:p>
    <w:p w14:paraId="0EF2739A" w14:textId="77777777" w:rsidR="00636CC5" w:rsidRPr="00636CC5" w:rsidRDefault="00636CC5" w:rsidP="00D80E56">
      <w:pPr>
        <w:spacing w:after="0"/>
        <w:jc w:val="both"/>
        <w:rPr>
          <w:color w:val="000000"/>
          <w:sz w:val="22"/>
          <w:u w:val="single"/>
          <w:shd w:val="clear" w:color="auto" w:fill="FFFFFF"/>
        </w:rPr>
      </w:pPr>
      <w:r w:rsidRPr="00636CC5">
        <w:rPr>
          <w:color w:val="000000"/>
          <w:sz w:val="22"/>
          <w:u w:val="single"/>
          <w:shd w:val="clear" w:color="auto" w:fill="FFFFFF"/>
        </w:rPr>
        <w:t>Clean Air Act</w:t>
      </w:r>
    </w:p>
    <w:p w14:paraId="0649935F" w14:textId="77777777" w:rsidR="00636CC5" w:rsidRPr="00636CC5" w:rsidRDefault="000407CE" w:rsidP="00D80E56">
      <w:pPr>
        <w:ind w:left="720"/>
        <w:jc w:val="both"/>
        <w:rPr>
          <w:color w:val="000000"/>
          <w:sz w:val="22"/>
          <w:shd w:val="clear" w:color="auto" w:fill="FFFFFF"/>
        </w:rPr>
      </w:pPr>
      <w:r>
        <w:rPr>
          <w:color w:val="000000"/>
          <w:sz w:val="22"/>
          <w:shd w:val="clear" w:color="auto" w:fill="FFFFFF"/>
        </w:rPr>
        <w:t>(</w:t>
      </w:r>
      <w:r w:rsidR="00636CC5" w:rsidRPr="00636CC5">
        <w:rPr>
          <w:color w:val="000000"/>
          <w:sz w:val="22"/>
          <w:shd w:val="clear" w:color="auto" w:fill="FFFFFF"/>
        </w:rPr>
        <w:t>1</w:t>
      </w:r>
      <w:r>
        <w:rPr>
          <w:color w:val="000000"/>
          <w:sz w:val="22"/>
          <w:shd w:val="clear" w:color="auto" w:fill="FFFFFF"/>
        </w:rPr>
        <w:t>)</w:t>
      </w:r>
      <w:r w:rsidR="00636CC5" w:rsidRPr="00636CC5">
        <w:rPr>
          <w:color w:val="000000"/>
          <w:sz w:val="22"/>
          <w:shd w:val="clear" w:color="auto" w:fill="FFFFFF"/>
        </w:rPr>
        <w:t xml:space="preserve"> The contractor agrees to comply with all applicable standards, orders or regulations issued pursuant to the Clean Air Act, as amended, 42 U.S.C. § 7401 et seq. </w:t>
      </w:r>
    </w:p>
    <w:p w14:paraId="4FA74E5F" w14:textId="77777777" w:rsidR="00636CC5" w:rsidRPr="00636CC5" w:rsidRDefault="000407CE" w:rsidP="00D80E56">
      <w:pPr>
        <w:ind w:left="720"/>
        <w:jc w:val="both"/>
        <w:rPr>
          <w:color w:val="000000"/>
          <w:sz w:val="22"/>
          <w:shd w:val="clear" w:color="auto" w:fill="FFFFFF"/>
        </w:rPr>
      </w:pPr>
      <w:r>
        <w:rPr>
          <w:color w:val="000000"/>
          <w:sz w:val="22"/>
          <w:shd w:val="clear" w:color="auto" w:fill="FFFFFF"/>
        </w:rPr>
        <w:t>(</w:t>
      </w:r>
      <w:r w:rsidR="00636CC5" w:rsidRPr="00636CC5">
        <w:rPr>
          <w:color w:val="000000"/>
          <w:sz w:val="22"/>
          <w:shd w:val="clear" w:color="auto" w:fill="FFFFFF"/>
        </w:rPr>
        <w:t>2</w:t>
      </w:r>
      <w:r>
        <w:rPr>
          <w:color w:val="000000"/>
          <w:sz w:val="22"/>
          <w:shd w:val="clear" w:color="auto" w:fill="FFFFFF"/>
        </w:rPr>
        <w:t>)</w:t>
      </w:r>
      <w:r w:rsidR="00636CC5" w:rsidRPr="00636CC5">
        <w:rPr>
          <w:color w:val="000000"/>
          <w:sz w:val="22"/>
          <w:shd w:val="clear" w:color="auto" w:fill="FFFFFF"/>
        </w:rPr>
        <w:t xml:space="preserve"> The contractor agrees to report each violation to the </w:t>
      </w:r>
      <w:r w:rsidR="00636CC5" w:rsidRPr="00636CC5">
        <w:rPr>
          <w:color w:val="000000"/>
          <w:sz w:val="22"/>
          <w:highlight w:val="yellow"/>
          <w:shd w:val="clear" w:color="auto" w:fill="FFFFFF"/>
        </w:rPr>
        <w:t>(name of the applicant entering into the contract)</w:t>
      </w:r>
      <w:r w:rsidR="00636CC5" w:rsidRPr="00636CC5">
        <w:rPr>
          <w:color w:val="000000"/>
          <w:sz w:val="22"/>
          <w:shd w:val="clear" w:color="auto" w:fill="FFFFFF"/>
        </w:rPr>
        <w:t xml:space="preserve"> and understands and agrees that the </w:t>
      </w:r>
      <w:r w:rsidR="00636CC5" w:rsidRPr="00636CC5">
        <w:rPr>
          <w:color w:val="000000"/>
          <w:sz w:val="22"/>
          <w:highlight w:val="yellow"/>
          <w:shd w:val="clear" w:color="auto" w:fill="FFFFFF"/>
        </w:rPr>
        <w:t>(name of the applicant entering into the contract)</w:t>
      </w:r>
      <w:r w:rsidR="00636CC5" w:rsidRPr="00636CC5">
        <w:rPr>
          <w:color w:val="000000"/>
          <w:sz w:val="22"/>
          <w:shd w:val="clear" w:color="auto" w:fill="FFFFFF"/>
        </w:rPr>
        <w:t xml:space="preserve"> will, in turn, report each violation as required to assure notification to the appropriate Environmental Protection Agency Regional Office, the Federal awarding agency, or the USDA.    </w:t>
      </w:r>
    </w:p>
    <w:p w14:paraId="60766874" w14:textId="77777777" w:rsidR="00636CC5" w:rsidRPr="00636CC5" w:rsidRDefault="000407CE" w:rsidP="00D80E56">
      <w:pPr>
        <w:ind w:left="720"/>
        <w:jc w:val="both"/>
        <w:rPr>
          <w:color w:val="000000"/>
          <w:sz w:val="22"/>
          <w:shd w:val="clear" w:color="auto" w:fill="FFFFFF"/>
        </w:rPr>
      </w:pPr>
      <w:r>
        <w:rPr>
          <w:color w:val="000000"/>
          <w:sz w:val="22"/>
          <w:shd w:val="clear" w:color="auto" w:fill="FFFFFF"/>
        </w:rPr>
        <w:t>(</w:t>
      </w:r>
      <w:r w:rsidR="00636CC5" w:rsidRPr="00636CC5">
        <w:rPr>
          <w:color w:val="000000"/>
          <w:sz w:val="22"/>
          <w:shd w:val="clear" w:color="auto" w:fill="FFFFFF"/>
        </w:rPr>
        <w:t>3</w:t>
      </w:r>
      <w:r>
        <w:rPr>
          <w:color w:val="000000"/>
          <w:sz w:val="22"/>
          <w:shd w:val="clear" w:color="auto" w:fill="FFFFFF"/>
        </w:rPr>
        <w:t>)</w:t>
      </w:r>
      <w:r w:rsidR="00636CC5" w:rsidRPr="00636CC5">
        <w:rPr>
          <w:color w:val="000000"/>
          <w:sz w:val="22"/>
          <w:shd w:val="clear" w:color="auto" w:fill="FFFFFF"/>
        </w:rPr>
        <w:t xml:space="preserve"> The contractor agrees to include these requirements in each subcontract exceeding $150,000.</w:t>
      </w:r>
    </w:p>
    <w:p w14:paraId="39921118" w14:textId="77777777" w:rsidR="00636CC5" w:rsidRPr="00636CC5" w:rsidRDefault="00636CC5" w:rsidP="00D80E56">
      <w:pPr>
        <w:spacing w:after="0"/>
        <w:ind w:left="720"/>
        <w:jc w:val="both"/>
        <w:rPr>
          <w:color w:val="000000"/>
          <w:sz w:val="22"/>
          <w:u w:val="single"/>
          <w:shd w:val="clear" w:color="auto" w:fill="FFFFFF"/>
        </w:rPr>
      </w:pPr>
      <w:r w:rsidRPr="00636CC5">
        <w:rPr>
          <w:color w:val="000000"/>
          <w:sz w:val="22"/>
          <w:u w:val="single"/>
          <w:shd w:val="clear" w:color="auto" w:fill="FFFFFF"/>
        </w:rPr>
        <w:t xml:space="preserve">Federal Water Pollution Control Act </w:t>
      </w:r>
    </w:p>
    <w:p w14:paraId="33A68F39" w14:textId="77777777" w:rsidR="00636CC5" w:rsidRPr="00636CC5" w:rsidRDefault="000407CE" w:rsidP="00D80E56">
      <w:pPr>
        <w:ind w:left="720"/>
        <w:jc w:val="both"/>
        <w:rPr>
          <w:color w:val="000000"/>
          <w:sz w:val="22"/>
          <w:shd w:val="clear" w:color="auto" w:fill="FFFFFF"/>
        </w:rPr>
      </w:pPr>
      <w:r>
        <w:rPr>
          <w:color w:val="000000"/>
          <w:sz w:val="22"/>
          <w:shd w:val="clear" w:color="auto" w:fill="FFFFFF"/>
        </w:rPr>
        <w:t>(</w:t>
      </w:r>
      <w:r w:rsidR="00636CC5" w:rsidRPr="00636CC5">
        <w:rPr>
          <w:color w:val="000000"/>
          <w:sz w:val="22"/>
          <w:shd w:val="clear" w:color="auto" w:fill="FFFFFF"/>
        </w:rPr>
        <w:t>1</w:t>
      </w:r>
      <w:r>
        <w:rPr>
          <w:color w:val="000000"/>
          <w:sz w:val="22"/>
          <w:shd w:val="clear" w:color="auto" w:fill="FFFFFF"/>
        </w:rPr>
        <w:t>)</w:t>
      </w:r>
      <w:r w:rsidR="00636CC5" w:rsidRPr="00636CC5">
        <w:rPr>
          <w:color w:val="000000"/>
          <w:sz w:val="22"/>
          <w:shd w:val="clear" w:color="auto" w:fill="FFFFFF"/>
        </w:rPr>
        <w:t xml:space="preserve"> The contractor agrees to comply with all applicable standards, orders, or regulations issued pursuant to the Federal Water Pollution Control Act, as amended, 33 U.S.C. 1251 et seq. </w:t>
      </w:r>
    </w:p>
    <w:p w14:paraId="17D15ED1" w14:textId="77777777" w:rsidR="00636CC5" w:rsidRPr="00636CC5" w:rsidRDefault="000407CE" w:rsidP="00D80E56">
      <w:pPr>
        <w:ind w:left="720"/>
        <w:jc w:val="both"/>
        <w:rPr>
          <w:color w:val="000000"/>
          <w:sz w:val="22"/>
          <w:shd w:val="clear" w:color="auto" w:fill="FFFFFF"/>
        </w:rPr>
      </w:pPr>
      <w:r>
        <w:rPr>
          <w:color w:val="000000"/>
          <w:sz w:val="22"/>
          <w:shd w:val="clear" w:color="auto" w:fill="FFFFFF"/>
        </w:rPr>
        <w:t>(</w:t>
      </w:r>
      <w:r w:rsidR="00636CC5" w:rsidRPr="00636CC5">
        <w:rPr>
          <w:color w:val="000000"/>
          <w:sz w:val="22"/>
          <w:shd w:val="clear" w:color="auto" w:fill="FFFFFF"/>
        </w:rPr>
        <w:t>2</w:t>
      </w:r>
      <w:r>
        <w:rPr>
          <w:color w:val="000000"/>
          <w:sz w:val="22"/>
          <w:shd w:val="clear" w:color="auto" w:fill="FFFFFF"/>
        </w:rPr>
        <w:t>)</w:t>
      </w:r>
      <w:r w:rsidR="00636CC5" w:rsidRPr="00636CC5">
        <w:rPr>
          <w:color w:val="000000"/>
          <w:sz w:val="22"/>
          <w:shd w:val="clear" w:color="auto" w:fill="FFFFFF"/>
        </w:rPr>
        <w:t xml:space="preserve"> The contractor agrees to report each violation to the </w:t>
      </w:r>
      <w:r w:rsidR="00636CC5" w:rsidRPr="00636CC5">
        <w:rPr>
          <w:color w:val="000000"/>
          <w:sz w:val="22"/>
          <w:highlight w:val="yellow"/>
          <w:shd w:val="clear" w:color="auto" w:fill="FFFFFF"/>
        </w:rPr>
        <w:t>(name of the applicant entering into the contract)</w:t>
      </w:r>
      <w:r w:rsidR="00636CC5" w:rsidRPr="00636CC5">
        <w:rPr>
          <w:color w:val="000000"/>
          <w:sz w:val="22"/>
          <w:shd w:val="clear" w:color="auto" w:fill="FFFFFF"/>
        </w:rPr>
        <w:t xml:space="preserve"> and understands and agrees that the </w:t>
      </w:r>
      <w:r w:rsidR="00636CC5" w:rsidRPr="00636CC5">
        <w:rPr>
          <w:color w:val="000000"/>
          <w:sz w:val="22"/>
          <w:highlight w:val="yellow"/>
          <w:shd w:val="clear" w:color="auto" w:fill="FFFFFF"/>
        </w:rPr>
        <w:t>(name of the applicant entering into the contract)</w:t>
      </w:r>
      <w:r w:rsidR="00636CC5" w:rsidRPr="00636CC5">
        <w:rPr>
          <w:color w:val="000000"/>
          <w:sz w:val="22"/>
          <w:shd w:val="clear" w:color="auto" w:fill="FFFFFF"/>
        </w:rPr>
        <w:t xml:space="preserve"> will, in turn, report each violation as required to assure notification to the appropriate Environmental Protection Agency Regional Office, the Federal awarding agency, or the USDA. </w:t>
      </w:r>
    </w:p>
    <w:p w14:paraId="562F3AFC" w14:textId="77777777" w:rsidR="00636CC5" w:rsidRPr="00636CC5" w:rsidRDefault="000407CE" w:rsidP="00D80E56">
      <w:pPr>
        <w:spacing w:after="0"/>
        <w:ind w:left="720"/>
        <w:jc w:val="both"/>
        <w:rPr>
          <w:b/>
          <w:color w:val="000000"/>
          <w:sz w:val="24"/>
          <w:u w:val="single"/>
          <w:shd w:val="clear" w:color="auto" w:fill="FFFFFF"/>
        </w:rPr>
      </w:pPr>
      <w:r>
        <w:rPr>
          <w:color w:val="000000"/>
          <w:sz w:val="22"/>
          <w:shd w:val="clear" w:color="auto" w:fill="FFFFFF"/>
        </w:rPr>
        <w:t>(</w:t>
      </w:r>
      <w:r w:rsidR="00636CC5" w:rsidRPr="00636CC5">
        <w:rPr>
          <w:color w:val="000000"/>
          <w:sz w:val="22"/>
          <w:shd w:val="clear" w:color="auto" w:fill="FFFFFF"/>
        </w:rPr>
        <w:t>3</w:t>
      </w:r>
      <w:r>
        <w:rPr>
          <w:color w:val="000000"/>
          <w:sz w:val="22"/>
          <w:shd w:val="clear" w:color="auto" w:fill="FFFFFF"/>
        </w:rPr>
        <w:t>)</w:t>
      </w:r>
      <w:r w:rsidR="00636CC5" w:rsidRPr="00636CC5">
        <w:rPr>
          <w:color w:val="000000"/>
          <w:sz w:val="22"/>
          <w:shd w:val="clear" w:color="auto" w:fill="FFFFFF"/>
        </w:rPr>
        <w:t xml:space="preserve"> The contractor agrees to include these requirements in each subcontract exceeding $150,000.</w:t>
      </w:r>
    </w:p>
    <w:p w14:paraId="6CF6C530" w14:textId="77777777" w:rsidR="00636CC5" w:rsidRDefault="00636CC5" w:rsidP="00D80E56">
      <w:pPr>
        <w:spacing w:after="0"/>
        <w:jc w:val="both"/>
        <w:rPr>
          <w:b/>
          <w:color w:val="000000"/>
          <w:sz w:val="22"/>
          <w:u w:val="single"/>
          <w:shd w:val="clear" w:color="auto" w:fill="FFFFFF"/>
        </w:rPr>
      </w:pPr>
    </w:p>
    <w:p w14:paraId="51F7B501" w14:textId="77777777" w:rsidR="00636CC5" w:rsidRPr="00636CC5" w:rsidRDefault="00636CC5" w:rsidP="00D80E56">
      <w:pPr>
        <w:spacing w:after="0"/>
        <w:jc w:val="both"/>
        <w:rPr>
          <w:color w:val="000000"/>
          <w:sz w:val="22"/>
          <w:u w:val="single"/>
          <w:shd w:val="clear" w:color="auto" w:fill="FFFFFF"/>
        </w:rPr>
      </w:pPr>
      <w:r w:rsidRPr="00636CC5">
        <w:rPr>
          <w:b/>
          <w:color w:val="000000"/>
          <w:sz w:val="22"/>
          <w:u w:val="single"/>
          <w:shd w:val="clear" w:color="auto" w:fill="FFFFFF"/>
        </w:rPr>
        <w:t>Contract Work Hours and Safety Standards Act (40 U.S.C. 3701-3708)</w:t>
      </w:r>
    </w:p>
    <w:p w14:paraId="26E7B6DD" w14:textId="77777777" w:rsidR="00636CC5" w:rsidRPr="00636CC5" w:rsidRDefault="00636CC5" w:rsidP="00D80E56">
      <w:pPr>
        <w:jc w:val="both"/>
        <w:rPr>
          <w:color w:val="000000"/>
          <w:sz w:val="22"/>
          <w:u w:val="single"/>
          <w:shd w:val="clear" w:color="auto" w:fill="FFFFFF"/>
        </w:rPr>
      </w:pPr>
      <w:r w:rsidRPr="00636CC5">
        <w:rPr>
          <w:bCs/>
          <w:sz w:val="22"/>
          <w:szCs w:val="24"/>
        </w:rPr>
        <w:t xml:space="preserve"> (1)</w:t>
      </w:r>
      <w:r w:rsidRPr="00636CC5">
        <w:rPr>
          <w:sz w:val="22"/>
          <w:szCs w:val="24"/>
        </w:rPr>
        <w:t> </w:t>
      </w:r>
      <w:r w:rsidRPr="00636CC5">
        <w:rPr>
          <w:bCs/>
          <w:i/>
          <w:iCs/>
          <w:sz w:val="22"/>
          <w:szCs w:val="24"/>
        </w:rPr>
        <w:t>Overtime requirements.</w:t>
      </w:r>
      <w:r w:rsidRPr="00636CC5">
        <w:rPr>
          <w:sz w:val="22"/>
          <w:szCs w:val="24"/>
        </w:rPr>
        <w:t>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p>
    <w:p w14:paraId="225F0B69" w14:textId="77777777" w:rsidR="00636CC5" w:rsidRPr="00636CC5" w:rsidRDefault="00636CC5" w:rsidP="00D80E56">
      <w:pPr>
        <w:shd w:val="clear" w:color="auto" w:fill="FFFFFF"/>
        <w:spacing w:after="150"/>
        <w:jc w:val="both"/>
        <w:rPr>
          <w:sz w:val="22"/>
          <w:szCs w:val="24"/>
        </w:rPr>
      </w:pPr>
      <w:r w:rsidRPr="00636CC5">
        <w:rPr>
          <w:bCs/>
          <w:sz w:val="22"/>
          <w:szCs w:val="24"/>
        </w:rPr>
        <w:t>(2)</w:t>
      </w:r>
      <w:r w:rsidRPr="00636CC5">
        <w:rPr>
          <w:sz w:val="22"/>
          <w:szCs w:val="24"/>
        </w:rPr>
        <w:t> </w:t>
      </w:r>
      <w:r w:rsidRPr="00636CC5">
        <w:rPr>
          <w:bCs/>
          <w:i/>
          <w:iCs/>
          <w:sz w:val="22"/>
          <w:szCs w:val="24"/>
        </w:rPr>
        <w:t>Violation; liability for unpaid wages; liquidated damages.</w:t>
      </w:r>
      <w:r w:rsidRPr="00636CC5">
        <w:rPr>
          <w:sz w:val="22"/>
          <w:szCs w:val="24"/>
        </w:rPr>
        <w:t> In the event of any violation of the clause set forth in paragraph (b)(1) of this section the contractor and any subcontractor responsible therefor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(b)(1) of this section, in the sum of $27 for each calendar day on which such individual was required or permitted to work in excess of the standard workweek of forty hours without payment of the overtime wages required by the clause set forth in paragraph (b)(1) of this section.</w:t>
      </w:r>
    </w:p>
    <w:p w14:paraId="33458DCB" w14:textId="77777777" w:rsidR="00636CC5" w:rsidRPr="00636CC5" w:rsidRDefault="00636CC5" w:rsidP="00D80E56">
      <w:pPr>
        <w:shd w:val="clear" w:color="auto" w:fill="FFFFFF"/>
        <w:spacing w:after="150"/>
        <w:jc w:val="both"/>
        <w:rPr>
          <w:sz w:val="22"/>
          <w:szCs w:val="24"/>
        </w:rPr>
      </w:pPr>
      <w:r w:rsidRPr="00636CC5">
        <w:rPr>
          <w:bCs/>
          <w:sz w:val="22"/>
          <w:szCs w:val="24"/>
        </w:rPr>
        <w:t>(3)</w:t>
      </w:r>
      <w:r w:rsidRPr="00636CC5">
        <w:rPr>
          <w:sz w:val="22"/>
          <w:szCs w:val="24"/>
        </w:rPr>
        <w:t> </w:t>
      </w:r>
      <w:r w:rsidRPr="00636CC5">
        <w:rPr>
          <w:bCs/>
          <w:i/>
          <w:iCs/>
          <w:sz w:val="22"/>
          <w:szCs w:val="24"/>
        </w:rPr>
        <w:t>Withholding for unpaid wages and liquidated damages.</w:t>
      </w:r>
      <w:r w:rsidRPr="00636CC5">
        <w:rPr>
          <w:sz w:val="22"/>
          <w:szCs w:val="24"/>
        </w:rPr>
        <w:t xml:space="preserve"> The </w:t>
      </w:r>
      <w:r w:rsidRPr="00636CC5">
        <w:rPr>
          <w:sz w:val="22"/>
          <w:szCs w:val="24"/>
          <w:highlight w:val="yellow"/>
        </w:rPr>
        <w:t>(write in the name of the Federal agency or the loan/grant recipient)</w:t>
      </w:r>
      <w:r w:rsidRPr="00636CC5">
        <w:rPr>
          <w:sz w:val="22"/>
          <w:szCs w:val="24"/>
        </w:rPr>
        <w:t xml:space="preserve">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w:t>
      </w:r>
      <w:r w:rsidRPr="00636CC5">
        <w:rPr>
          <w:sz w:val="22"/>
          <w:szCs w:val="24"/>
        </w:rPr>
        <w:lastRenderedPageBreak/>
        <w:t>satisfy any liabilities of such contractor or subcontractor for unpaid wages and liquidated damages as provided in the clause set forth in paragraph (b)(2) of this section.</w:t>
      </w:r>
    </w:p>
    <w:p w14:paraId="0E5D65A3" w14:textId="77777777" w:rsidR="00C850ED" w:rsidRPr="00636CC5" w:rsidRDefault="00636CC5" w:rsidP="00D80E56">
      <w:pPr>
        <w:spacing w:after="0" w:line="240" w:lineRule="auto"/>
        <w:jc w:val="both"/>
        <w:rPr>
          <w:sz w:val="22"/>
          <w:szCs w:val="21"/>
        </w:rPr>
      </w:pPr>
      <w:r w:rsidRPr="000407CE">
        <w:rPr>
          <w:bCs/>
          <w:sz w:val="22"/>
          <w:szCs w:val="24"/>
        </w:rPr>
        <w:t>(4)</w:t>
      </w:r>
      <w:r w:rsidRPr="000407CE">
        <w:rPr>
          <w:sz w:val="22"/>
          <w:szCs w:val="24"/>
        </w:rPr>
        <w:t> </w:t>
      </w:r>
      <w:r w:rsidRPr="000407CE">
        <w:rPr>
          <w:bCs/>
          <w:i/>
          <w:iCs/>
          <w:sz w:val="22"/>
          <w:szCs w:val="24"/>
        </w:rPr>
        <w:t>Subcontracts.</w:t>
      </w:r>
      <w:r w:rsidRPr="000407CE">
        <w:rPr>
          <w:sz w:val="22"/>
          <w:szCs w:val="24"/>
        </w:rPr>
        <w:t> The contractor or subcontractor shall insert in any subcontracts the clauses set forth in paragraph (b)(1) through (4) of this section and also a clause requiring the subcontractors to include these clauses in any lower tier subcontracts. The prime contractor shall be responsible for compliance by any subcontractor or lower tier subcontractor with the clauses set forth in paragraphs (b)(1) through (4) of this section</w:t>
      </w:r>
      <w:r w:rsidRPr="00636CC5">
        <w:rPr>
          <w:color w:val="333333"/>
          <w:sz w:val="22"/>
          <w:szCs w:val="24"/>
        </w:rPr>
        <w:t>.</w:t>
      </w:r>
    </w:p>
    <w:p w14:paraId="3010DD3B" w14:textId="77777777" w:rsidR="00636CC5" w:rsidRDefault="00636CC5" w:rsidP="00D80E56">
      <w:pPr>
        <w:spacing w:after="0" w:line="240" w:lineRule="auto"/>
        <w:jc w:val="both"/>
        <w:rPr>
          <w:color w:val="000000"/>
          <w:sz w:val="21"/>
          <w:szCs w:val="21"/>
        </w:rPr>
      </w:pPr>
    </w:p>
    <w:p w14:paraId="1203F10F" w14:textId="77777777" w:rsidR="00C850ED" w:rsidRPr="002E119A" w:rsidRDefault="00C850ED" w:rsidP="00D80E56">
      <w:pPr>
        <w:spacing w:after="0" w:line="240" w:lineRule="auto"/>
        <w:jc w:val="both"/>
        <w:rPr>
          <w:sz w:val="22"/>
          <w:szCs w:val="22"/>
        </w:rPr>
      </w:pPr>
      <w:r w:rsidRPr="000407CE">
        <w:rPr>
          <w:b/>
          <w:color w:val="000000"/>
          <w:sz w:val="21"/>
          <w:szCs w:val="21"/>
          <w:u w:val="single"/>
        </w:rPr>
        <w:t>Rights to Inventions Made Under a Contract or Agreement</w:t>
      </w:r>
      <w:r w:rsidR="00636CC5">
        <w:rPr>
          <w:color w:val="000000"/>
          <w:sz w:val="21"/>
          <w:szCs w:val="21"/>
        </w:rPr>
        <w:t>, applicable if the SFA will be using the funding agreem</w:t>
      </w:r>
      <w:r w:rsidR="000407CE">
        <w:rPr>
          <w:color w:val="000000"/>
          <w:sz w:val="21"/>
          <w:szCs w:val="21"/>
        </w:rPr>
        <w:t>en</w:t>
      </w:r>
      <w:r w:rsidR="00636CC5">
        <w:rPr>
          <w:color w:val="000000"/>
          <w:sz w:val="21"/>
          <w:szCs w:val="21"/>
        </w:rPr>
        <w:t>t for development, research, or experimental work.</w:t>
      </w:r>
      <w:r w:rsidR="002E119A" w:rsidRPr="002E119A">
        <w:rPr>
          <w:color w:val="000000"/>
          <w:sz w:val="22"/>
          <w:szCs w:val="22"/>
        </w:rPr>
        <w:t xml:space="preserve"> </w:t>
      </w:r>
      <w:hyperlink r:id="rId19" w:anchor="se37.1.401_114" w:history="1">
        <w:r w:rsidR="002E119A" w:rsidRPr="002E119A">
          <w:rPr>
            <w:rStyle w:val="Hyperlink"/>
            <w:rFonts w:eastAsia="MS Mincho"/>
            <w:sz w:val="22"/>
            <w:szCs w:val="22"/>
          </w:rPr>
          <w:t>37 CFR 401.14 – Standard patent rights clauses</w:t>
        </w:r>
      </w:hyperlink>
      <w:r w:rsidR="00596BCE" w:rsidRPr="002E119A">
        <w:rPr>
          <w:color w:val="000000"/>
          <w:sz w:val="22"/>
          <w:szCs w:val="22"/>
        </w:rPr>
        <w:t xml:space="preserve">    </w:t>
      </w:r>
    </w:p>
    <w:p w14:paraId="3C439102" w14:textId="77777777" w:rsidR="00636CC5" w:rsidRDefault="00636CC5" w:rsidP="00D80E56">
      <w:pPr>
        <w:spacing w:after="0" w:line="240" w:lineRule="auto"/>
        <w:jc w:val="both"/>
        <w:rPr>
          <w:sz w:val="21"/>
          <w:szCs w:val="21"/>
        </w:rPr>
      </w:pPr>
    </w:p>
    <w:p w14:paraId="071EDB49" w14:textId="77777777" w:rsidR="00636CC5" w:rsidRPr="00636CC5" w:rsidRDefault="00C850ED" w:rsidP="00D80E56">
      <w:pPr>
        <w:spacing w:after="0"/>
        <w:jc w:val="both"/>
        <w:rPr>
          <w:b/>
          <w:sz w:val="21"/>
          <w:szCs w:val="21"/>
          <w:u w:val="single"/>
        </w:rPr>
      </w:pPr>
      <w:r w:rsidRPr="00636CC5">
        <w:rPr>
          <w:b/>
          <w:sz w:val="21"/>
          <w:szCs w:val="21"/>
          <w:u w:val="single"/>
        </w:rPr>
        <w:t>Equal Employment Opportunity</w:t>
      </w:r>
      <w:r w:rsidR="00636CC5" w:rsidRPr="00636CC5">
        <w:rPr>
          <w:b/>
          <w:sz w:val="21"/>
          <w:szCs w:val="21"/>
          <w:u w:val="single"/>
        </w:rPr>
        <w:t>:</w:t>
      </w:r>
      <w:r w:rsidRPr="00636CC5">
        <w:rPr>
          <w:b/>
          <w:sz w:val="21"/>
          <w:szCs w:val="21"/>
          <w:u w:val="single"/>
        </w:rPr>
        <w:t xml:space="preserve"> </w:t>
      </w:r>
    </w:p>
    <w:p w14:paraId="45CF4607" w14:textId="77777777" w:rsidR="00636CC5" w:rsidRPr="00636CC5" w:rsidRDefault="00636CC5" w:rsidP="00D80E56">
      <w:pPr>
        <w:jc w:val="both"/>
        <w:rPr>
          <w:sz w:val="22"/>
        </w:rPr>
      </w:pPr>
      <w:r w:rsidRPr="00636CC5">
        <w:rPr>
          <w:sz w:val="22"/>
        </w:rPr>
        <w:t xml:space="preserve">During the performance of this contract, the contractor agrees as follows: </w:t>
      </w:r>
    </w:p>
    <w:p w14:paraId="3BBE5176" w14:textId="77777777" w:rsidR="00636CC5" w:rsidRPr="00636CC5" w:rsidRDefault="00636CC5" w:rsidP="00D80E56">
      <w:pPr>
        <w:jc w:val="both"/>
        <w:rPr>
          <w:sz w:val="22"/>
        </w:rPr>
      </w:pPr>
      <w:r w:rsidRPr="00636CC5">
        <w:rPr>
          <w:sz w:val="22"/>
        </w:rPr>
        <w:t xml:space="preserve">(1) 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 </w:t>
      </w:r>
    </w:p>
    <w:p w14:paraId="0F47EA52" w14:textId="77777777" w:rsidR="00636CC5" w:rsidRPr="00636CC5" w:rsidRDefault="00636CC5" w:rsidP="00D80E56">
      <w:pPr>
        <w:jc w:val="both"/>
        <w:rPr>
          <w:sz w:val="22"/>
        </w:rPr>
      </w:pPr>
      <w:r w:rsidRPr="00636CC5">
        <w:rPr>
          <w:sz w:val="22"/>
        </w:rPr>
        <w:t xml:space="preserve">(2) 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 </w:t>
      </w:r>
    </w:p>
    <w:p w14:paraId="54F50615" w14:textId="77777777" w:rsidR="00636CC5" w:rsidRPr="00636CC5" w:rsidRDefault="00636CC5" w:rsidP="00D80E56">
      <w:pPr>
        <w:jc w:val="both"/>
        <w:rPr>
          <w:sz w:val="22"/>
        </w:rPr>
      </w:pPr>
      <w:r w:rsidRPr="00636CC5">
        <w:rPr>
          <w:sz w:val="22"/>
        </w:rPr>
        <w:t xml:space="preserve">(3) 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 </w:t>
      </w:r>
    </w:p>
    <w:p w14:paraId="56F7399B" w14:textId="77777777" w:rsidR="00636CC5" w:rsidRPr="00636CC5" w:rsidRDefault="00636CC5" w:rsidP="00D80E56">
      <w:pPr>
        <w:jc w:val="both"/>
        <w:rPr>
          <w:sz w:val="22"/>
        </w:rPr>
      </w:pPr>
      <w:r w:rsidRPr="00636CC5">
        <w:rPr>
          <w:sz w:val="22"/>
        </w:rPr>
        <w:t xml:space="preserve">(4)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 </w:t>
      </w:r>
    </w:p>
    <w:p w14:paraId="6569D150" w14:textId="77777777" w:rsidR="00636CC5" w:rsidRPr="00636CC5" w:rsidRDefault="00636CC5" w:rsidP="00D80E56">
      <w:pPr>
        <w:jc w:val="both"/>
        <w:rPr>
          <w:sz w:val="22"/>
        </w:rPr>
      </w:pPr>
      <w:r w:rsidRPr="00636CC5">
        <w:rPr>
          <w:sz w:val="22"/>
        </w:rPr>
        <w:t xml:space="preserve">(5) The contractor will comply with all provisions of Executive Order 11246 of September 24, 1965, and of the rules, regulations, and relevant orders of the Secretary of Labor. </w:t>
      </w:r>
    </w:p>
    <w:p w14:paraId="278FDA62" w14:textId="77777777" w:rsidR="00636CC5" w:rsidRPr="00636CC5" w:rsidRDefault="00636CC5" w:rsidP="00D80E56">
      <w:pPr>
        <w:jc w:val="both"/>
        <w:rPr>
          <w:sz w:val="22"/>
        </w:rPr>
      </w:pPr>
      <w:r w:rsidRPr="00636CC5">
        <w:rPr>
          <w:sz w:val="22"/>
        </w:rPr>
        <w:t xml:space="preserve">(6)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 </w:t>
      </w:r>
    </w:p>
    <w:p w14:paraId="54B99FCB" w14:textId="77777777" w:rsidR="00636CC5" w:rsidRPr="00636CC5" w:rsidRDefault="00636CC5" w:rsidP="00D80E56">
      <w:pPr>
        <w:jc w:val="both"/>
        <w:rPr>
          <w:sz w:val="22"/>
        </w:rPr>
      </w:pPr>
      <w:r w:rsidRPr="00636CC5">
        <w:rPr>
          <w:sz w:val="22"/>
        </w:rPr>
        <w:lastRenderedPageBreak/>
        <w:t xml:space="preserve">(7)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14:paraId="7033FF71" w14:textId="77777777" w:rsidR="00636CC5" w:rsidRPr="00636CC5" w:rsidRDefault="00636CC5" w:rsidP="00D80E56">
      <w:pPr>
        <w:jc w:val="both"/>
        <w:rPr>
          <w:sz w:val="22"/>
        </w:rPr>
      </w:pPr>
      <w:r w:rsidRPr="00636CC5">
        <w:rPr>
          <w:sz w:val="22"/>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 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 The applicant further agrees that it will be bound by the above equal opportunity clause with respect to its own employment practices when it participates in federally assisted construction work: Provided, That if the applicant so participating is a State or local government, the above equal opportunity clause is not applicable to any agency, instrumentality or subdivision of such government which does not participate in work on or under the contract. 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The applicant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5DB83F2" w14:textId="77777777" w:rsidR="00C850ED" w:rsidRPr="000407CE" w:rsidRDefault="000407CE" w:rsidP="00D80E56">
      <w:pPr>
        <w:spacing w:after="0" w:line="240" w:lineRule="auto"/>
        <w:jc w:val="both"/>
        <w:rPr>
          <w:b/>
          <w:sz w:val="22"/>
          <w:szCs w:val="21"/>
          <w:u w:val="single"/>
        </w:rPr>
      </w:pPr>
      <w:r w:rsidRPr="000407CE">
        <w:rPr>
          <w:b/>
          <w:sz w:val="22"/>
          <w:szCs w:val="21"/>
          <w:u w:val="single"/>
        </w:rPr>
        <w:t>Debarment and Suspension</w:t>
      </w:r>
    </w:p>
    <w:p w14:paraId="216191FD" w14:textId="77777777" w:rsidR="000407CE" w:rsidRPr="000407CE" w:rsidRDefault="000407CE" w:rsidP="00D80E56">
      <w:pPr>
        <w:jc w:val="both"/>
        <w:rPr>
          <w:color w:val="000000"/>
          <w:sz w:val="22"/>
          <w:shd w:val="clear" w:color="auto" w:fill="FFFFFF"/>
        </w:rPr>
      </w:pPr>
      <w:r w:rsidRPr="000407CE">
        <w:rPr>
          <w:color w:val="000000"/>
          <w:sz w:val="22"/>
          <w:shd w:val="clear" w:color="auto" w:fill="FFFFFF"/>
        </w:rPr>
        <w:t>(1) This contract is a covered transaction for purposes of 2 CFR pt. 180 and 2 CFR pt. 3000. As such, the contractor is required to verify that none of the contractor’s principals (defined at 2 CFR § 180.995) or its affiliates (defined at 2 CFR § 180.905) are excluded (defined at 2 CFR § 180.940) or disqualified (defined at 2 CFR § 180.935).</w:t>
      </w:r>
    </w:p>
    <w:p w14:paraId="372A5DCB" w14:textId="77777777" w:rsidR="000407CE" w:rsidRPr="000407CE" w:rsidRDefault="000407CE" w:rsidP="00D80E56">
      <w:pPr>
        <w:jc w:val="both"/>
        <w:rPr>
          <w:color w:val="000000"/>
          <w:sz w:val="22"/>
          <w:shd w:val="clear" w:color="auto" w:fill="FFFFFF"/>
        </w:rPr>
      </w:pPr>
      <w:r w:rsidRPr="000407CE">
        <w:rPr>
          <w:color w:val="000000"/>
          <w:sz w:val="22"/>
          <w:shd w:val="clear" w:color="auto" w:fill="FFFFFF"/>
        </w:rPr>
        <w:t>(2) The contractor must comply with 2 CFR pt. 180, subpart C and 2 CFR pt. 3000, subpart C, and must include a requirement to comply with these regulations in any lower tier covered transaction it enters into.</w:t>
      </w:r>
    </w:p>
    <w:p w14:paraId="6F5D0824" w14:textId="77777777" w:rsidR="000407CE" w:rsidRPr="000407CE" w:rsidRDefault="000407CE" w:rsidP="00D80E56">
      <w:pPr>
        <w:jc w:val="both"/>
        <w:rPr>
          <w:color w:val="000000"/>
          <w:sz w:val="22"/>
          <w:shd w:val="clear" w:color="auto" w:fill="FFFFFF"/>
        </w:rPr>
      </w:pPr>
      <w:r w:rsidRPr="000407CE">
        <w:rPr>
          <w:color w:val="000000"/>
          <w:sz w:val="22"/>
          <w:shd w:val="clear" w:color="auto" w:fill="FFFFFF"/>
        </w:rPr>
        <w:lastRenderedPageBreak/>
        <w:t xml:space="preserve">(3) This certification is a material representation of fact relied upon by </w:t>
      </w:r>
      <w:r w:rsidRPr="000407CE">
        <w:rPr>
          <w:color w:val="000000"/>
          <w:sz w:val="22"/>
          <w:highlight w:val="yellow"/>
          <w:shd w:val="clear" w:color="auto" w:fill="FFFFFF"/>
        </w:rPr>
        <w:t>(insert name of recipient/subrecipient/applicant)</w:t>
      </w:r>
      <w:r w:rsidRPr="000407CE">
        <w:rPr>
          <w:color w:val="000000"/>
          <w:sz w:val="22"/>
          <w:shd w:val="clear" w:color="auto" w:fill="FFFFFF"/>
        </w:rPr>
        <w:t xml:space="preserve">. If it is later determined that the contractor did not comply with 2 CFR pt. 180, subpart C and 2 CFR pt. 3000, subpart C, in addition to remedies available to </w:t>
      </w:r>
      <w:r w:rsidRPr="000407CE">
        <w:rPr>
          <w:color w:val="000000"/>
          <w:sz w:val="22"/>
          <w:highlight w:val="yellow"/>
          <w:shd w:val="clear" w:color="auto" w:fill="FFFFFF"/>
        </w:rPr>
        <w:t>(insert name of recipient/subrecipient/applicant)</w:t>
      </w:r>
      <w:r w:rsidRPr="000407CE">
        <w:rPr>
          <w:color w:val="000000"/>
          <w:sz w:val="22"/>
          <w:shd w:val="clear" w:color="auto" w:fill="FFFFFF"/>
        </w:rPr>
        <w:t>, the federal Government may pursue available remedies, including but not limited to suspension and/or debarment.</w:t>
      </w:r>
    </w:p>
    <w:p w14:paraId="5F0E2D49" w14:textId="77777777" w:rsidR="000407CE" w:rsidRDefault="000407CE" w:rsidP="00D80E56">
      <w:pPr>
        <w:spacing w:after="0" w:line="240" w:lineRule="auto"/>
        <w:jc w:val="both"/>
        <w:rPr>
          <w:color w:val="000000"/>
          <w:sz w:val="22"/>
          <w:shd w:val="clear" w:color="auto" w:fill="FFFFFF"/>
        </w:rPr>
      </w:pPr>
      <w:r w:rsidRPr="000407CE">
        <w:rPr>
          <w:color w:val="000000"/>
          <w:sz w:val="22"/>
          <w:shd w:val="clear" w:color="auto" w:fill="FFFFFF"/>
        </w:rPr>
        <w:t>(4) The bidder or proposer agrees to comply with the requirements of 2 CFR pt. 180, subpart C and 2 CFR pt. 3000, subpart C while this offer is valid and throughout the period of any contract that may arise from this offer. The bidder or proposer further agrees to include a provision requiring</w:t>
      </w:r>
      <w:r w:rsidRPr="000407CE">
        <w:rPr>
          <w:sz w:val="22"/>
        </w:rPr>
        <w:t xml:space="preserve"> </w:t>
      </w:r>
      <w:r w:rsidRPr="000407CE">
        <w:rPr>
          <w:color w:val="000000"/>
          <w:sz w:val="22"/>
          <w:shd w:val="clear" w:color="auto" w:fill="FFFFFF"/>
        </w:rPr>
        <w:t>such compliance in its lower tier covered transactions.</w:t>
      </w:r>
    </w:p>
    <w:p w14:paraId="3DEC2C0D" w14:textId="77777777" w:rsidR="000407CE" w:rsidRDefault="000407CE" w:rsidP="00D80E56">
      <w:pPr>
        <w:spacing w:after="0" w:line="240" w:lineRule="auto"/>
        <w:jc w:val="both"/>
        <w:rPr>
          <w:color w:val="000000"/>
          <w:sz w:val="22"/>
          <w:shd w:val="clear" w:color="auto" w:fill="FFFFFF"/>
        </w:rPr>
      </w:pPr>
    </w:p>
    <w:p w14:paraId="2862C318" w14:textId="451D97BF" w:rsidR="000407CE" w:rsidRDefault="000407CE" w:rsidP="000D1D13">
      <w:pPr>
        <w:spacing w:after="0" w:line="240" w:lineRule="auto"/>
        <w:jc w:val="both"/>
        <w:rPr>
          <w:color w:val="000000"/>
          <w:sz w:val="22"/>
          <w:shd w:val="clear" w:color="auto" w:fill="FFFFFF"/>
        </w:rPr>
      </w:pPr>
      <w:r w:rsidRPr="000407CE">
        <w:rPr>
          <w:color w:val="000000"/>
          <w:sz w:val="22"/>
          <w:shd w:val="clear" w:color="auto" w:fill="FFFFFF"/>
        </w:rPr>
        <w:t xml:space="preserve">Certification Regarding Debarment, Suspension, Ineligibility, and Voluntary Exclusion, Exhibit </w:t>
      </w:r>
      <w:r>
        <w:rPr>
          <w:color w:val="000000"/>
          <w:sz w:val="22"/>
          <w:shd w:val="clear" w:color="auto" w:fill="FFFFFF"/>
        </w:rPr>
        <w:t>F</w:t>
      </w:r>
      <w:r w:rsidRPr="000407CE">
        <w:rPr>
          <w:color w:val="000000"/>
          <w:sz w:val="22"/>
          <w:shd w:val="clear" w:color="auto" w:fill="FFFFFF"/>
        </w:rPr>
        <w:t>, which is attached herein and incorporated by reference and made a part of this Contract.  (2 CFR 180</w:t>
      </w:r>
      <w:r w:rsidR="00F159BD" w:rsidRPr="000407CE">
        <w:rPr>
          <w:color w:val="000000"/>
          <w:sz w:val="22"/>
          <w:shd w:val="clear" w:color="auto" w:fill="FFFFFF"/>
        </w:rPr>
        <w:t>) or</w:t>
      </w:r>
      <w:r w:rsidRPr="000407CE">
        <w:rPr>
          <w:color w:val="000000"/>
          <w:sz w:val="22"/>
          <w:shd w:val="clear" w:color="auto" w:fill="FFFFFF"/>
        </w:rPr>
        <w:t xml:space="preserve"> </w:t>
      </w:r>
      <w:r>
        <w:rPr>
          <w:color w:val="000000"/>
          <w:sz w:val="22"/>
          <w:shd w:val="clear" w:color="auto" w:fill="FFFFFF"/>
        </w:rPr>
        <w:t>t</w:t>
      </w:r>
      <w:r w:rsidRPr="000407CE">
        <w:rPr>
          <w:color w:val="000000"/>
          <w:sz w:val="22"/>
          <w:shd w:val="clear" w:color="auto" w:fill="FFFFFF"/>
        </w:rPr>
        <w:t xml:space="preserve">he SFA includes documentation that Vendor is not listed on governmentwide exclusions in System for Award Management (SAM), which contains the names of parties debarred, suspended, or otherwise excluded by agencies, or declared ineligible under statutory or regulatory authority other than Executive Order 12549.       </w:t>
      </w:r>
    </w:p>
    <w:p w14:paraId="6FE3376C" w14:textId="77777777" w:rsidR="000407CE" w:rsidRDefault="000407CE" w:rsidP="00D80E56">
      <w:pPr>
        <w:spacing w:after="0" w:line="240" w:lineRule="auto"/>
        <w:jc w:val="both"/>
        <w:rPr>
          <w:color w:val="000000"/>
          <w:sz w:val="22"/>
          <w:shd w:val="clear" w:color="auto" w:fill="FFFFFF"/>
        </w:rPr>
      </w:pPr>
    </w:p>
    <w:p w14:paraId="7AD223EA" w14:textId="77777777" w:rsidR="000407CE" w:rsidRDefault="000407CE" w:rsidP="00D80E56">
      <w:pPr>
        <w:spacing w:after="0" w:line="240" w:lineRule="auto"/>
        <w:jc w:val="both"/>
        <w:rPr>
          <w:b/>
          <w:color w:val="000000"/>
          <w:sz w:val="22"/>
          <w:u w:val="single"/>
          <w:shd w:val="clear" w:color="auto" w:fill="FFFFFF"/>
        </w:rPr>
      </w:pPr>
      <w:r>
        <w:rPr>
          <w:b/>
          <w:color w:val="000000"/>
          <w:sz w:val="22"/>
          <w:u w:val="single"/>
          <w:shd w:val="clear" w:color="auto" w:fill="FFFFFF"/>
        </w:rPr>
        <w:t>Byrd Anti-Lobbying Amendment (31 U.S.C. 1352)</w:t>
      </w:r>
    </w:p>
    <w:p w14:paraId="6AB8C79C" w14:textId="77777777" w:rsidR="000407CE" w:rsidRDefault="000407CE" w:rsidP="00D80E56">
      <w:pPr>
        <w:spacing w:after="0" w:line="240" w:lineRule="auto"/>
        <w:jc w:val="both"/>
        <w:rPr>
          <w:color w:val="000000"/>
          <w:sz w:val="22"/>
          <w:shd w:val="clear" w:color="auto" w:fill="FFFFFF"/>
        </w:rPr>
      </w:pPr>
      <w:r w:rsidRPr="000407CE">
        <w:rPr>
          <w:color w:val="000000"/>
          <w:sz w:val="22"/>
          <w:shd w:val="clear" w:color="auto" w:fill="FFFFFF"/>
        </w:rPr>
        <w:t>Contractors who apply or bid for an award of $100,000 or more shall file the required certification. Each tier certifies to the tier above that it will not and has not used federally-appropriated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 1352. Each tier shall also disclose any lobbying with non-federal funds that takes place in connection with obtaining any federal award. Such disclosures are forwarded from tier to tier up to the recipient who in turn will forward the certification(s) to the awarding agency. If applicable, the contractor must sign and submit to the non-federal entity, a certification regarding lobbying activities.</w:t>
      </w:r>
      <w:r>
        <w:rPr>
          <w:color w:val="000000"/>
          <w:sz w:val="22"/>
          <w:shd w:val="clear" w:color="auto" w:fill="FFFFFF"/>
        </w:rPr>
        <w:t xml:space="preserve"> The certification </w:t>
      </w:r>
      <w:r w:rsidRPr="000407CE">
        <w:rPr>
          <w:color w:val="000000"/>
          <w:sz w:val="22"/>
          <w:szCs w:val="22"/>
          <w:shd w:val="clear" w:color="auto" w:fill="FFFFFF"/>
        </w:rPr>
        <w:t xml:space="preserve">is attached </w:t>
      </w:r>
      <w:r w:rsidRPr="000407CE">
        <w:rPr>
          <w:sz w:val="22"/>
          <w:szCs w:val="22"/>
        </w:rPr>
        <w:t xml:space="preserve">herein and is incorporated and made a part of this Contract. If applicable, Vendor completed and submitted Standard Form-LLL, Disclosure Form to Report Lobbying, Exhibit </w:t>
      </w:r>
      <w:r>
        <w:rPr>
          <w:sz w:val="22"/>
          <w:szCs w:val="22"/>
        </w:rPr>
        <w:t>G</w:t>
      </w:r>
      <w:r w:rsidRPr="000407CE">
        <w:rPr>
          <w:sz w:val="22"/>
          <w:szCs w:val="22"/>
        </w:rPr>
        <w:t>.</w:t>
      </w:r>
    </w:p>
    <w:p w14:paraId="4DCE9266" w14:textId="77777777" w:rsidR="000407CE" w:rsidRPr="000407CE" w:rsidRDefault="000407CE" w:rsidP="00D80E56">
      <w:pPr>
        <w:spacing w:after="0" w:line="240" w:lineRule="auto"/>
        <w:jc w:val="both"/>
        <w:rPr>
          <w:b/>
          <w:color w:val="000000"/>
          <w:sz w:val="24"/>
          <w:u w:val="single"/>
          <w:shd w:val="clear" w:color="auto" w:fill="FFFFFF"/>
        </w:rPr>
      </w:pPr>
    </w:p>
    <w:p w14:paraId="08D32E05" w14:textId="77777777" w:rsidR="000407CE" w:rsidRDefault="00F872F4" w:rsidP="00D80E56">
      <w:pPr>
        <w:spacing w:after="0" w:line="240" w:lineRule="auto"/>
        <w:jc w:val="both"/>
        <w:rPr>
          <w:b/>
          <w:sz w:val="22"/>
          <w:szCs w:val="21"/>
          <w:u w:val="single"/>
        </w:rPr>
      </w:pPr>
      <w:r>
        <w:rPr>
          <w:b/>
          <w:sz w:val="22"/>
          <w:szCs w:val="21"/>
          <w:u w:val="single"/>
        </w:rPr>
        <w:t>2 CFR 200.322 Domestic preference for procurements</w:t>
      </w:r>
    </w:p>
    <w:p w14:paraId="28993CED" w14:textId="77777777" w:rsidR="00F872F4" w:rsidRDefault="00F872F4" w:rsidP="00D80E56">
      <w:pPr>
        <w:pStyle w:val="NormalWeb"/>
        <w:shd w:val="clear" w:color="auto" w:fill="FFFFFF"/>
        <w:spacing w:before="0" w:beforeAutospacing="0" w:after="0" w:afterAutospacing="0"/>
        <w:jc w:val="both"/>
        <w:rPr>
          <w:color w:val="000000"/>
          <w:sz w:val="22"/>
          <w:szCs w:val="22"/>
        </w:rPr>
      </w:pPr>
      <w:r w:rsidRPr="005C20E6">
        <w:rPr>
          <w:iCs/>
          <w:color w:val="333333"/>
          <w:sz w:val="22"/>
          <w:szCs w:val="22"/>
        </w:rPr>
        <w:t xml:space="preserve">The </w:t>
      </w:r>
      <w:r>
        <w:rPr>
          <w:iCs/>
          <w:color w:val="333333"/>
          <w:sz w:val="22"/>
          <w:szCs w:val="22"/>
        </w:rPr>
        <w:t>SFA(s)</w:t>
      </w:r>
      <w:r w:rsidRPr="005C20E6">
        <w:rPr>
          <w:iCs/>
          <w:color w:val="333333"/>
          <w:sz w:val="22"/>
          <w:szCs w:val="22"/>
        </w:rPr>
        <w:t xml:space="preserve"> participate</w:t>
      </w:r>
      <w:r>
        <w:rPr>
          <w:iCs/>
          <w:color w:val="333333"/>
          <w:sz w:val="22"/>
          <w:szCs w:val="22"/>
        </w:rPr>
        <w:t>(</w:t>
      </w:r>
      <w:r w:rsidRPr="005C20E6">
        <w:rPr>
          <w:iCs/>
          <w:color w:val="333333"/>
          <w:sz w:val="22"/>
          <w:szCs w:val="22"/>
        </w:rPr>
        <w:t>s</w:t>
      </w:r>
      <w:r>
        <w:rPr>
          <w:iCs/>
          <w:color w:val="333333"/>
          <w:sz w:val="22"/>
          <w:szCs w:val="22"/>
        </w:rPr>
        <w:t>)</w:t>
      </w:r>
      <w:r w:rsidRPr="005C20E6">
        <w:rPr>
          <w:iCs/>
          <w:color w:val="333333"/>
          <w:sz w:val="22"/>
          <w:szCs w:val="22"/>
        </w:rPr>
        <w:t xml:space="preserve"> in the National School Lunch Program and School Breakfast Program and is required to use the nonprofit food service funds, to the maximum extent practical, to </w:t>
      </w:r>
      <w:r w:rsidRPr="005C20E6">
        <w:rPr>
          <w:color w:val="000000"/>
          <w:sz w:val="22"/>
          <w:szCs w:val="22"/>
        </w:rPr>
        <w:t xml:space="preserve">provide a preference for the purchase, acquisition, or use of goods, products, or materials produced in the United States (including but not limited to iron, aluminum, steel, cement, and other manufactured products) </w:t>
      </w:r>
      <w:r w:rsidRPr="005C20E6">
        <w:rPr>
          <w:iCs/>
          <w:color w:val="333333"/>
          <w:sz w:val="22"/>
          <w:szCs w:val="22"/>
        </w:rPr>
        <w:t xml:space="preserve">for the production of Program meals. </w:t>
      </w:r>
      <w:r w:rsidRPr="005C20E6">
        <w:rPr>
          <w:color w:val="000000"/>
          <w:sz w:val="22"/>
          <w:szCs w:val="22"/>
        </w:rPr>
        <w:t xml:space="preserve">For purposes of this contract, “Produced in the United States” means, for iron and steel products, that all manufacturing processes, from the initial melting stage through the application of coatings, occurred in the United States. “Manufactured products” means items and construction materials composed in whole or in part of non-ferrous metals such as aluminum; plastics and polymer-based products such as polyvinyl chloride pipe; aggregates such as concrete; glass, including optical fiber; and lumber. </w:t>
      </w:r>
    </w:p>
    <w:p w14:paraId="19C3120A" w14:textId="77777777" w:rsidR="00F872F4" w:rsidRDefault="00F872F4" w:rsidP="00D80E56">
      <w:pPr>
        <w:pStyle w:val="NormalWeb"/>
        <w:shd w:val="clear" w:color="auto" w:fill="FFFFFF"/>
        <w:spacing w:before="0" w:beforeAutospacing="0" w:after="0" w:afterAutospacing="0"/>
        <w:jc w:val="both"/>
        <w:rPr>
          <w:color w:val="000000"/>
          <w:sz w:val="22"/>
          <w:szCs w:val="22"/>
        </w:rPr>
      </w:pPr>
    </w:p>
    <w:p w14:paraId="6B97B71D" w14:textId="77777777" w:rsidR="00F872F4" w:rsidRDefault="00F872F4" w:rsidP="00D80E56">
      <w:pPr>
        <w:pStyle w:val="NormalWeb"/>
        <w:shd w:val="clear" w:color="auto" w:fill="FFFFFF"/>
        <w:spacing w:before="0" w:beforeAutospacing="0" w:after="0" w:afterAutospacing="0"/>
        <w:jc w:val="both"/>
        <w:rPr>
          <w:b/>
          <w:color w:val="000000"/>
          <w:sz w:val="22"/>
          <w:szCs w:val="22"/>
          <w:u w:val="single"/>
        </w:rPr>
      </w:pPr>
      <w:r>
        <w:rPr>
          <w:b/>
          <w:color w:val="000000"/>
          <w:sz w:val="22"/>
          <w:szCs w:val="22"/>
          <w:u w:val="single"/>
        </w:rPr>
        <w:t>2 CFR 200.323 Procurement of recovered materials</w:t>
      </w:r>
    </w:p>
    <w:p w14:paraId="3658B731" w14:textId="77777777" w:rsidR="00F872F4" w:rsidRPr="00F872F4" w:rsidRDefault="00F872F4" w:rsidP="00D80E56">
      <w:pPr>
        <w:spacing w:after="0"/>
        <w:jc w:val="both"/>
        <w:rPr>
          <w:color w:val="000000"/>
          <w:sz w:val="22"/>
          <w:szCs w:val="22"/>
          <w:shd w:val="clear" w:color="auto" w:fill="FFFFFF"/>
        </w:rPr>
      </w:pPr>
      <w:r w:rsidRPr="00F872F4">
        <w:rPr>
          <w:color w:val="000000"/>
          <w:sz w:val="22"/>
          <w:szCs w:val="22"/>
          <w:shd w:val="clear" w:color="auto" w:fill="FFFFFF"/>
        </w:rPr>
        <w:t>In the performance of this contract, the Contractor shall make maximum use of products containing recovered materials that are EPA-designated items unless the product cannot be acquired:</w:t>
      </w:r>
    </w:p>
    <w:p w14:paraId="04789CC2" w14:textId="77777777" w:rsidR="00F872F4" w:rsidRPr="00F872F4" w:rsidRDefault="00F872F4" w:rsidP="00D80E56">
      <w:pPr>
        <w:ind w:left="720"/>
        <w:jc w:val="both"/>
        <w:rPr>
          <w:color w:val="000000"/>
          <w:sz w:val="22"/>
          <w:szCs w:val="22"/>
          <w:shd w:val="clear" w:color="auto" w:fill="FFFFFF"/>
        </w:rPr>
      </w:pPr>
      <w:r w:rsidRPr="00F872F4">
        <w:rPr>
          <w:color w:val="000000"/>
          <w:sz w:val="22"/>
          <w:szCs w:val="22"/>
          <w:shd w:val="clear" w:color="auto" w:fill="FFFFFF"/>
        </w:rPr>
        <w:t>1. Competitively within a timeframe providing for compliance with the contract performance schedule;</w:t>
      </w:r>
    </w:p>
    <w:p w14:paraId="22227CAB" w14:textId="77777777" w:rsidR="00F872F4" w:rsidRPr="00F872F4" w:rsidRDefault="00F872F4" w:rsidP="00D80E56">
      <w:pPr>
        <w:ind w:left="720"/>
        <w:jc w:val="both"/>
        <w:rPr>
          <w:color w:val="000000"/>
          <w:sz w:val="22"/>
          <w:szCs w:val="22"/>
          <w:shd w:val="clear" w:color="auto" w:fill="FFFFFF"/>
        </w:rPr>
      </w:pPr>
      <w:r w:rsidRPr="00F872F4">
        <w:rPr>
          <w:color w:val="000000"/>
          <w:sz w:val="22"/>
          <w:szCs w:val="22"/>
          <w:shd w:val="clear" w:color="auto" w:fill="FFFFFF"/>
        </w:rPr>
        <w:t>2. Meeting contract performance requirements; or</w:t>
      </w:r>
    </w:p>
    <w:p w14:paraId="20157CD2" w14:textId="77777777" w:rsidR="00F872F4" w:rsidRPr="00F872F4" w:rsidRDefault="00F872F4" w:rsidP="00D80E56">
      <w:pPr>
        <w:ind w:left="720"/>
        <w:jc w:val="both"/>
        <w:rPr>
          <w:color w:val="000000"/>
          <w:sz w:val="22"/>
          <w:szCs w:val="22"/>
          <w:shd w:val="clear" w:color="auto" w:fill="FFFFFF"/>
        </w:rPr>
      </w:pPr>
      <w:r w:rsidRPr="00F872F4">
        <w:rPr>
          <w:color w:val="000000"/>
          <w:sz w:val="22"/>
          <w:szCs w:val="22"/>
          <w:shd w:val="clear" w:color="auto" w:fill="FFFFFF"/>
        </w:rPr>
        <w:t>3. At a reasonable price.</w:t>
      </w:r>
    </w:p>
    <w:p w14:paraId="73624FD0" w14:textId="77777777" w:rsidR="00F872F4" w:rsidRDefault="00F872F4" w:rsidP="00D80E56">
      <w:pPr>
        <w:jc w:val="both"/>
        <w:rPr>
          <w:color w:val="000000"/>
          <w:sz w:val="22"/>
          <w:szCs w:val="22"/>
        </w:rPr>
      </w:pPr>
      <w:r w:rsidRPr="00F872F4">
        <w:rPr>
          <w:color w:val="000000"/>
          <w:sz w:val="22"/>
          <w:szCs w:val="22"/>
          <w:shd w:val="clear" w:color="auto" w:fill="FFFFFF"/>
        </w:rPr>
        <w:t xml:space="preserve">Information about this requirement, along with the list of EPA-designated items, is available at EPA’s Comprehensive Procurement Guidelines web site, </w:t>
      </w:r>
      <w:hyperlink r:id="rId20" w:history="1">
        <w:r w:rsidRPr="0045122B">
          <w:rPr>
            <w:rStyle w:val="Hyperlink"/>
            <w:sz w:val="22"/>
            <w:szCs w:val="22"/>
            <w:shd w:val="clear" w:color="auto" w:fill="FFFFFF"/>
          </w:rPr>
          <w:t>https://www.epa.gov/smm/comprehensiveprocurement-</w:t>
        </w:r>
        <w:r w:rsidRPr="0045122B">
          <w:rPr>
            <w:rStyle w:val="Hyperlink"/>
            <w:sz w:val="22"/>
            <w:szCs w:val="22"/>
            <w:shd w:val="clear" w:color="auto" w:fill="FFFFFF"/>
          </w:rPr>
          <w:lastRenderedPageBreak/>
          <w:t>guideline-cpg-program</w:t>
        </w:r>
      </w:hyperlink>
      <w:r w:rsidRPr="00F872F4">
        <w:rPr>
          <w:color w:val="000000"/>
          <w:sz w:val="22"/>
          <w:szCs w:val="22"/>
          <w:shd w:val="clear" w:color="auto" w:fill="FFFFFF"/>
        </w:rPr>
        <w:t>.</w:t>
      </w:r>
      <w:r>
        <w:rPr>
          <w:color w:val="000000"/>
          <w:sz w:val="22"/>
          <w:szCs w:val="22"/>
          <w:shd w:val="clear" w:color="auto" w:fill="FFFFFF"/>
        </w:rPr>
        <w:t xml:space="preserve"> </w:t>
      </w:r>
      <w:r w:rsidRPr="00F872F4">
        <w:rPr>
          <w:color w:val="000000"/>
          <w:sz w:val="22"/>
          <w:szCs w:val="22"/>
          <w:shd w:val="clear" w:color="auto" w:fill="FFFFFF"/>
        </w:rPr>
        <w:t>The Contractor also agrees to comply with all other applicable requirements of Section 6002 of the Solid Waste Disposal Act.</w:t>
      </w:r>
    </w:p>
    <w:p w14:paraId="42338356" w14:textId="358EB2BE" w:rsidR="00F872F4" w:rsidRPr="00E54F70" w:rsidRDefault="00F872F4" w:rsidP="00E54F70">
      <w:pPr>
        <w:jc w:val="both"/>
        <w:rPr>
          <w:sz w:val="21"/>
          <w:szCs w:val="21"/>
        </w:rPr>
      </w:pPr>
      <w:r w:rsidRPr="0015574B">
        <w:rPr>
          <w:sz w:val="21"/>
          <w:szCs w:val="21"/>
        </w:rPr>
        <w:t>Vendor has signed the</w:t>
      </w:r>
      <w:r>
        <w:rPr>
          <w:sz w:val="21"/>
          <w:szCs w:val="21"/>
        </w:rPr>
        <w:t xml:space="preserve"> </w:t>
      </w:r>
      <w:r w:rsidRPr="0015574B">
        <w:rPr>
          <w:sz w:val="21"/>
          <w:szCs w:val="21"/>
        </w:rPr>
        <w:t xml:space="preserve">Anti-Collusion Affidavit, Exhibit </w:t>
      </w:r>
      <w:r>
        <w:rPr>
          <w:sz w:val="21"/>
          <w:szCs w:val="21"/>
        </w:rPr>
        <w:t>H</w:t>
      </w:r>
      <w:r w:rsidRPr="0015574B">
        <w:rPr>
          <w:sz w:val="21"/>
          <w:szCs w:val="21"/>
        </w:rPr>
        <w:t xml:space="preserve">, which is attached herein and is incorporated by reference and made a part of this Contract.  </w:t>
      </w:r>
    </w:p>
    <w:p w14:paraId="4D4253B5" w14:textId="77777777" w:rsidR="00F872F4" w:rsidRPr="00F872F4" w:rsidRDefault="00F872F4" w:rsidP="00D80E56">
      <w:pPr>
        <w:spacing w:after="0" w:line="240" w:lineRule="auto"/>
        <w:jc w:val="both"/>
        <w:rPr>
          <w:b/>
          <w:sz w:val="22"/>
          <w:szCs w:val="21"/>
          <w:u w:val="single"/>
        </w:rPr>
      </w:pPr>
    </w:p>
    <w:p w14:paraId="04921BF4" w14:textId="77777777" w:rsidR="00F872F4" w:rsidRPr="00F872F4" w:rsidRDefault="00F872F4" w:rsidP="00D80E56">
      <w:pPr>
        <w:pStyle w:val="NormalWeb"/>
        <w:shd w:val="clear" w:color="auto" w:fill="FFFFFF"/>
        <w:spacing w:before="0" w:beforeAutospacing="0" w:after="0" w:afterAutospacing="0"/>
        <w:jc w:val="both"/>
        <w:rPr>
          <w:b/>
          <w:iCs/>
          <w:color w:val="333333"/>
          <w:sz w:val="22"/>
          <w:szCs w:val="22"/>
          <w:u w:val="single"/>
        </w:rPr>
      </w:pPr>
      <w:r>
        <w:rPr>
          <w:b/>
          <w:iCs/>
          <w:color w:val="333333"/>
          <w:sz w:val="22"/>
          <w:szCs w:val="22"/>
          <w:u w:val="single"/>
        </w:rPr>
        <w:t>Buy American Provision</w:t>
      </w:r>
    </w:p>
    <w:p w14:paraId="744700E8" w14:textId="77777777" w:rsidR="00F872F4" w:rsidRPr="005C20E6" w:rsidRDefault="00F872F4" w:rsidP="00D80E56">
      <w:pPr>
        <w:pStyle w:val="NormalWeb"/>
        <w:shd w:val="clear" w:color="auto" w:fill="FFFFFF"/>
        <w:spacing w:before="0" w:beforeAutospacing="0" w:after="0" w:afterAutospacing="0"/>
        <w:jc w:val="both"/>
        <w:rPr>
          <w:iCs/>
          <w:color w:val="333333"/>
          <w:sz w:val="22"/>
          <w:szCs w:val="22"/>
        </w:rPr>
      </w:pPr>
      <w:r w:rsidRPr="005C20E6">
        <w:rPr>
          <w:iCs/>
          <w:color w:val="333333"/>
          <w:sz w:val="22"/>
          <w:szCs w:val="22"/>
        </w:rPr>
        <w:t xml:space="preserve">As required by the Buy American provision, all products must be of domestic origin as required by 7 CFR Part 210.21(d). </w:t>
      </w:r>
    </w:p>
    <w:p w14:paraId="62FAB6FF" w14:textId="77777777" w:rsidR="00F872F4" w:rsidRPr="005C20E6" w:rsidRDefault="00F872F4" w:rsidP="00D80E56">
      <w:pPr>
        <w:pStyle w:val="NormalWeb"/>
        <w:shd w:val="clear" w:color="auto" w:fill="FFFFFF"/>
        <w:spacing w:after="150"/>
        <w:jc w:val="both"/>
        <w:rPr>
          <w:iCs/>
          <w:color w:val="333333"/>
          <w:sz w:val="22"/>
          <w:szCs w:val="22"/>
        </w:rPr>
      </w:pPr>
      <w:r w:rsidRPr="00D537F2">
        <w:rPr>
          <w:iCs/>
          <w:color w:val="333333"/>
          <w:sz w:val="22"/>
          <w:szCs w:val="22"/>
        </w:rPr>
        <w:t xml:space="preserve">The District(s) participates in the National School Lunch Program and School Breakfast Program and is required to use the nonprofit food </w:t>
      </w:r>
      <w:r w:rsidRPr="005C20E6">
        <w:rPr>
          <w:iCs/>
          <w:color w:val="333333"/>
          <w:sz w:val="22"/>
          <w:szCs w:val="22"/>
        </w:rPr>
        <w:t xml:space="preserve">service funds, to the maximum extent practical, to buy domestic commodities or products for Program meals. A “domestic commodity or product” is defined as one that is either produced in the U.S. or is processed in the U.S. substantially using agricultural commodities that are produced in the U.S. as provided in 7 CFR Part 210.21(d). </w:t>
      </w:r>
      <w:r>
        <w:rPr>
          <w:color w:val="333333"/>
          <w:sz w:val="22"/>
          <w:szCs w:val="22"/>
        </w:rPr>
        <w:t>Substantially means that at least 51 percent of the final processed product consists of agricultural commodities that were grown domestically.</w:t>
      </w:r>
    </w:p>
    <w:p w14:paraId="474B3212" w14:textId="77777777" w:rsidR="00F872F4" w:rsidRPr="005C20E6" w:rsidRDefault="00F872F4" w:rsidP="00D80E56">
      <w:pPr>
        <w:pStyle w:val="NormalWeb"/>
        <w:shd w:val="clear" w:color="auto" w:fill="FFFFFF"/>
        <w:spacing w:after="0" w:afterAutospacing="0"/>
        <w:jc w:val="both"/>
        <w:rPr>
          <w:iCs/>
          <w:color w:val="333333"/>
          <w:sz w:val="22"/>
          <w:szCs w:val="22"/>
        </w:rPr>
      </w:pPr>
      <w:r w:rsidRPr="005C20E6">
        <w:rPr>
          <w:iCs/>
          <w:color w:val="333333"/>
          <w:sz w:val="22"/>
          <w:szCs w:val="22"/>
        </w:rPr>
        <w:t xml:space="preserve">Exceptions to the Buy American provision should be used as a last resort; however, an alternative or exception may be approved upon request. To be considered for the alternative or exception, the request must be submitted in writing to a designated official, a </w:t>
      </w:r>
      <w:r w:rsidRPr="005C20E6">
        <w:rPr>
          <w:iCs/>
          <w:color w:val="333333"/>
          <w:sz w:val="22"/>
          <w:szCs w:val="22"/>
          <w:highlight w:val="yellow"/>
        </w:rPr>
        <w:t>minimum of ___day (s)</w:t>
      </w:r>
      <w:r w:rsidRPr="005C20E6">
        <w:rPr>
          <w:iCs/>
          <w:color w:val="333333"/>
          <w:sz w:val="22"/>
          <w:szCs w:val="22"/>
        </w:rPr>
        <w:t xml:space="preserve"> in advance of delivery. The request must include the: </w:t>
      </w:r>
    </w:p>
    <w:p w14:paraId="2ACCC9C9" w14:textId="77777777" w:rsidR="00F872F4" w:rsidRPr="005C20E6" w:rsidRDefault="00F872F4" w:rsidP="00D80E56">
      <w:pPr>
        <w:pStyle w:val="NormalWeb"/>
        <w:shd w:val="clear" w:color="auto" w:fill="FFFFFF"/>
        <w:spacing w:before="0" w:beforeAutospacing="0" w:after="0" w:afterAutospacing="0"/>
        <w:ind w:left="720"/>
        <w:jc w:val="both"/>
        <w:rPr>
          <w:iCs/>
          <w:color w:val="333333"/>
          <w:sz w:val="22"/>
          <w:szCs w:val="22"/>
        </w:rPr>
      </w:pPr>
      <w:r w:rsidRPr="005C20E6">
        <w:rPr>
          <w:iCs/>
          <w:color w:val="333333"/>
          <w:sz w:val="22"/>
          <w:szCs w:val="22"/>
        </w:rPr>
        <w:t xml:space="preserve">(a) Alternative substitute(s) that are domestic and meet the required specifications: </w:t>
      </w:r>
    </w:p>
    <w:p w14:paraId="0D65F76B" w14:textId="77777777" w:rsidR="00F872F4" w:rsidRPr="005C20E6" w:rsidRDefault="00F872F4" w:rsidP="00D80E56">
      <w:pPr>
        <w:pStyle w:val="NormalWeb"/>
        <w:shd w:val="clear" w:color="auto" w:fill="FFFFFF"/>
        <w:spacing w:before="0" w:beforeAutospacing="0" w:after="0" w:afterAutospacing="0"/>
        <w:ind w:left="1440"/>
        <w:jc w:val="both"/>
        <w:rPr>
          <w:iCs/>
          <w:color w:val="333333"/>
          <w:sz w:val="22"/>
          <w:szCs w:val="22"/>
        </w:rPr>
      </w:pPr>
      <w:r w:rsidRPr="005C20E6">
        <w:rPr>
          <w:iCs/>
          <w:color w:val="333333"/>
          <w:sz w:val="22"/>
          <w:szCs w:val="22"/>
        </w:rPr>
        <w:t xml:space="preserve">(i) Price of the domestic food alternative substitute(s); and </w:t>
      </w:r>
    </w:p>
    <w:p w14:paraId="1BD17DB8" w14:textId="77777777" w:rsidR="00F872F4" w:rsidRPr="005C20E6" w:rsidRDefault="00F872F4" w:rsidP="00D80E56">
      <w:pPr>
        <w:pStyle w:val="NormalWeb"/>
        <w:shd w:val="clear" w:color="auto" w:fill="FFFFFF"/>
        <w:spacing w:before="0" w:beforeAutospacing="0" w:after="0" w:afterAutospacing="0"/>
        <w:ind w:left="1440"/>
        <w:jc w:val="both"/>
        <w:rPr>
          <w:iCs/>
          <w:color w:val="333333"/>
          <w:sz w:val="22"/>
          <w:szCs w:val="22"/>
        </w:rPr>
      </w:pPr>
      <w:r w:rsidRPr="005C20E6">
        <w:rPr>
          <w:iCs/>
          <w:color w:val="333333"/>
          <w:sz w:val="22"/>
          <w:szCs w:val="22"/>
        </w:rPr>
        <w:t xml:space="preserve">(ii) Availability of the domestic alternative substitute(s) in relation to the quantity ordered </w:t>
      </w:r>
    </w:p>
    <w:p w14:paraId="4ED0B803" w14:textId="77777777" w:rsidR="00F872F4" w:rsidRPr="005C20E6" w:rsidRDefault="00F872F4" w:rsidP="00D80E56">
      <w:pPr>
        <w:pStyle w:val="NormalWeb"/>
        <w:shd w:val="clear" w:color="auto" w:fill="FFFFFF"/>
        <w:spacing w:before="0" w:beforeAutospacing="0" w:after="0" w:afterAutospacing="0"/>
        <w:ind w:left="720"/>
        <w:jc w:val="both"/>
        <w:rPr>
          <w:iCs/>
          <w:color w:val="333333"/>
          <w:sz w:val="22"/>
          <w:szCs w:val="22"/>
        </w:rPr>
      </w:pPr>
      <w:r w:rsidRPr="005C20E6">
        <w:rPr>
          <w:iCs/>
          <w:color w:val="333333"/>
          <w:sz w:val="22"/>
          <w:szCs w:val="22"/>
        </w:rPr>
        <w:t xml:space="preserve">(b) Reason for exception: limited/lack of availability or price (include price): </w:t>
      </w:r>
    </w:p>
    <w:p w14:paraId="38301F76" w14:textId="77777777" w:rsidR="00F872F4" w:rsidRPr="005C20E6" w:rsidRDefault="00F872F4" w:rsidP="00D80E56">
      <w:pPr>
        <w:pStyle w:val="NormalWeb"/>
        <w:shd w:val="clear" w:color="auto" w:fill="FFFFFF"/>
        <w:spacing w:before="0" w:beforeAutospacing="0" w:after="0" w:afterAutospacing="0"/>
        <w:ind w:left="1440"/>
        <w:jc w:val="both"/>
        <w:rPr>
          <w:iCs/>
          <w:color w:val="333333"/>
          <w:sz w:val="22"/>
          <w:szCs w:val="22"/>
        </w:rPr>
      </w:pPr>
      <w:r w:rsidRPr="005C20E6">
        <w:rPr>
          <w:iCs/>
          <w:color w:val="333333"/>
          <w:sz w:val="22"/>
          <w:szCs w:val="22"/>
        </w:rPr>
        <w:t>(i) Price of the domestic food product</w:t>
      </w:r>
      <w:r>
        <w:rPr>
          <w:iCs/>
          <w:color w:val="333333"/>
          <w:sz w:val="22"/>
          <w:szCs w:val="22"/>
        </w:rPr>
        <w:t xml:space="preserve"> documenting a significant price difference</w:t>
      </w:r>
      <w:r w:rsidRPr="005C20E6">
        <w:rPr>
          <w:iCs/>
          <w:color w:val="333333"/>
          <w:sz w:val="22"/>
          <w:szCs w:val="22"/>
        </w:rPr>
        <w:t xml:space="preserve">; and </w:t>
      </w:r>
    </w:p>
    <w:p w14:paraId="2933B993" w14:textId="77777777" w:rsidR="00F872F4" w:rsidRDefault="00F872F4" w:rsidP="00D80E56">
      <w:pPr>
        <w:spacing w:after="0" w:line="240" w:lineRule="auto"/>
        <w:ind w:left="720" w:firstLine="720"/>
        <w:jc w:val="both"/>
        <w:rPr>
          <w:color w:val="333333"/>
          <w:sz w:val="22"/>
          <w:szCs w:val="22"/>
        </w:rPr>
      </w:pPr>
      <w:r w:rsidRPr="005C20E6">
        <w:rPr>
          <w:iCs/>
          <w:color w:val="333333"/>
          <w:sz w:val="22"/>
          <w:szCs w:val="22"/>
        </w:rPr>
        <w:t>(ii) Price of the non-domestic product that meets the required specification of the domestic product</w:t>
      </w:r>
      <w:r>
        <w:rPr>
          <w:color w:val="333333"/>
          <w:sz w:val="22"/>
          <w:szCs w:val="22"/>
        </w:rPr>
        <w:t>.</w:t>
      </w:r>
    </w:p>
    <w:p w14:paraId="40630FB9" w14:textId="77777777" w:rsidR="00F872F4" w:rsidRDefault="00F872F4" w:rsidP="00D80E56">
      <w:pPr>
        <w:spacing w:after="0" w:line="240" w:lineRule="auto"/>
        <w:ind w:left="720" w:firstLine="720"/>
        <w:jc w:val="both"/>
        <w:rPr>
          <w:color w:val="333333"/>
          <w:sz w:val="22"/>
          <w:szCs w:val="22"/>
        </w:rPr>
      </w:pPr>
    </w:p>
    <w:p w14:paraId="335F0573" w14:textId="77777777" w:rsidR="00F872F4" w:rsidRDefault="00F872F4" w:rsidP="00D80E56">
      <w:pPr>
        <w:spacing w:after="0" w:line="240" w:lineRule="auto"/>
        <w:ind w:left="720" w:firstLine="720"/>
        <w:jc w:val="both"/>
        <w:rPr>
          <w:color w:val="333333"/>
          <w:sz w:val="22"/>
          <w:szCs w:val="22"/>
        </w:rPr>
      </w:pPr>
    </w:p>
    <w:p w14:paraId="5F60CD10" w14:textId="77777777" w:rsidR="000407CE" w:rsidRPr="00134DDC" w:rsidRDefault="00134DDC" w:rsidP="00D80E56">
      <w:pPr>
        <w:spacing w:after="0" w:line="240" w:lineRule="auto"/>
        <w:jc w:val="both"/>
        <w:rPr>
          <w:b/>
          <w:sz w:val="21"/>
          <w:szCs w:val="21"/>
          <w:u w:val="single"/>
        </w:rPr>
      </w:pPr>
      <w:r w:rsidRPr="00134DDC">
        <w:rPr>
          <w:b/>
          <w:sz w:val="21"/>
          <w:szCs w:val="21"/>
          <w:u w:val="single"/>
        </w:rPr>
        <w:t>Civil Rights:</w:t>
      </w:r>
    </w:p>
    <w:p w14:paraId="1FA7D92C" w14:textId="77777777" w:rsidR="00134DDC" w:rsidRDefault="00134DDC" w:rsidP="00D80E56">
      <w:pPr>
        <w:spacing w:after="0" w:line="240" w:lineRule="auto"/>
        <w:jc w:val="both"/>
        <w:rPr>
          <w:sz w:val="21"/>
          <w:szCs w:val="21"/>
        </w:rPr>
      </w:pPr>
      <w:r>
        <w:rPr>
          <w:sz w:val="21"/>
          <w:szCs w:val="21"/>
        </w:rPr>
        <w:t>The Vendor and SFA agree to adhere to the provisions set forth in the following regulations, as amended:</w:t>
      </w:r>
    </w:p>
    <w:p w14:paraId="05433837" w14:textId="77777777" w:rsidR="00134DDC" w:rsidRPr="00134DDC" w:rsidRDefault="00134DDC" w:rsidP="00D80E56">
      <w:pPr>
        <w:numPr>
          <w:ilvl w:val="2"/>
          <w:numId w:val="26"/>
        </w:numPr>
        <w:spacing w:after="0" w:line="240" w:lineRule="auto"/>
        <w:jc w:val="both"/>
        <w:rPr>
          <w:sz w:val="21"/>
          <w:szCs w:val="21"/>
        </w:rPr>
      </w:pPr>
      <w:r w:rsidRPr="00134DDC">
        <w:rPr>
          <w:sz w:val="21"/>
          <w:szCs w:val="21"/>
        </w:rPr>
        <w:t>FNS Instruction 113-1, Civil Rights Compliance and Enforcement – Nutrition Programs and Activities</w:t>
      </w:r>
    </w:p>
    <w:p w14:paraId="7ED0578A" w14:textId="77777777" w:rsidR="00134DDC" w:rsidRPr="0015574B" w:rsidRDefault="00134DDC" w:rsidP="00D80E56">
      <w:pPr>
        <w:numPr>
          <w:ilvl w:val="2"/>
          <w:numId w:val="26"/>
        </w:numPr>
        <w:spacing w:after="0" w:line="240" w:lineRule="auto"/>
        <w:jc w:val="both"/>
        <w:rPr>
          <w:sz w:val="21"/>
          <w:szCs w:val="21"/>
        </w:rPr>
      </w:pPr>
      <w:r w:rsidRPr="0015574B">
        <w:rPr>
          <w:sz w:val="21"/>
          <w:szCs w:val="21"/>
        </w:rPr>
        <w:t xml:space="preserve">Title VI of the Education Amendments of 1972; </w:t>
      </w:r>
    </w:p>
    <w:p w14:paraId="19BB46DD" w14:textId="77777777" w:rsidR="00134DDC" w:rsidRPr="0015574B" w:rsidRDefault="00134DDC" w:rsidP="00D80E56">
      <w:pPr>
        <w:numPr>
          <w:ilvl w:val="2"/>
          <w:numId w:val="26"/>
        </w:numPr>
        <w:spacing w:after="0" w:line="240" w:lineRule="auto"/>
        <w:jc w:val="both"/>
        <w:rPr>
          <w:sz w:val="21"/>
          <w:szCs w:val="21"/>
        </w:rPr>
      </w:pPr>
      <w:r w:rsidRPr="0015574B">
        <w:rPr>
          <w:sz w:val="21"/>
          <w:szCs w:val="21"/>
        </w:rPr>
        <w:t xml:space="preserve">Section 504 of the Rehabilitation Act of 1973; </w:t>
      </w:r>
    </w:p>
    <w:p w14:paraId="409A5E55" w14:textId="77777777" w:rsidR="00134DDC" w:rsidRDefault="00134DDC" w:rsidP="00D80E56">
      <w:pPr>
        <w:numPr>
          <w:ilvl w:val="2"/>
          <w:numId w:val="26"/>
        </w:numPr>
        <w:spacing w:after="0" w:line="240" w:lineRule="auto"/>
        <w:jc w:val="both"/>
        <w:rPr>
          <w:sz w:val="21"/>
          <w:szCs w:val="21"/>
        </w:rPr>
      </w:pPr>
      <w:r w:rsidRPr="0015574B">
        <w:rPr>
          <w:sz w:val="21"/>
          <w:szCs w:val="21"/>
        </w:rPr>
        <w:t xml:space="preserve">the </w:t>
      </w:r>
      <w:r>
        <w:rPr>
          <w:sz w:val="21"/>
          <w:szCs w:val="21"/>
        </w:rPr>
        <w:t>Age Discrimination Act of 1975;</w:t>
      </w:r>
    </w:p>
    <w:p w14:paraId="7D21B8BE" w14:textId="77777777" w:rsidR="00134DDC" w:rsidRPr="0015574B" w:rsidRDefault="00134DDC" w:rsidP="00D80E56">
      <w:pPr>
        <w:numPr>
          <w:ilvl w:val="2"/>
          <w:numId w:val="26"/>
        </w:numPr>
        <w:spacing w:after="0" w:line="240" w:lineRule="auto"/>
        <w:jc w:val="both"/>
        <w:rPr>
          <w:sz w:val="21"/>
          <w:szCs w:val="21"/>
        </w:rPr>
      </w:pPr>
      <w:r>
        <w:rPr>
          <w:sz w:val="21"/>
          <w:szCs w:val="21"/>
        </w:rPr>
        <w:t>The Americans with Disabilities Act; and</w:t>
      </w:r>
    </w:p>
    <w:p w14:paraId="11B9575F" w14:textId="77777777" w:rsidR="00134DDC" w:rsidRDefault="00134DDC" w:rsidP="00D80E56">
      <w:pPr>
        <w:numPr>
          <w:ilvl w:val="2"/>
          <w:numId w:val="26"/>
        </w:numPr>
        <w:spacing w:after="0" w:line="240" w:lineRule="auto"/>
        <w:jc w:val="both"/>
        <w:rPr>
          <w:sz w:val="21"/>
          <w:szCs w:val="21"/>
        </w:rPr>
      </w:pPr>
      <w:r w:rsidRPr="0015574B">
        <w:rPr>
          <w:sz w:val="21"/>
          <w:szCs w:val="21"/>
        </w:rPr>
        <w:t>Titl</w:t>
      </w:r>
      <w:r>
        <w:rPr>
          <w:sz w:val="21"/>
          <w:szCs w:val="21"/>
        </w:rPr>
        <w:t>e 7 CFR Parts 15, 15a, and 15b</w:t>
      </w:r>
    </w:p>
    <w:p w14:paraId="0E59A537" w14:textId="77777777" w:rsidR="002E119A" w:rsidRDefault="002E119A" w:rsidP="00D80E56">
      <w:pPr>
        <w:spacing w:after="0" w:line="240" w:lineRule="auto"/>
        <w:jc w:val="both"/>
        <w:rPr>
          <w:sz w:val="21"/>
          <w:szCs w:val="21"/>
        </w:rPr>
      </w:pPr>
    </w:p>
    <w:p w14:paraId="2023F052" w14:textId="77777777" w:rsidR="002E119A" w:rsidRDefault="002E119A" w:rsidP="00D80E56">
      <w:pPr>
        <w:spacing w:after="0" w:line="240" w:lineRule="auto"/>
        <w:jc w:val="both"/>
        <w:rPr>
          <w:sz w:val="21"/>
          <w:szCs w:val="21"/>
        </w:rPr>
      </w:pPr>
    </w:p>
    <w:p w14:paraId="1DC73C41" w14:textId="77777777" w:rsidR="002E119A" w:rsidRDefault="002E119A" w:rsidP="00D80E56">
      <w:pPr>
        <w:spacing w:after="0" w:line="240" w:lineRule="auto"/>
        <w:jc w:val="both"/>
        <w:rPr>
          <w:sz w:val="21"/>
          <w:szCs w:val="21"/>
        </w:rPr>
      </w:pPr>
    </w:p>
    <w:p w14:paraId="7F5F4182" w14:textId="77777777" w:rsidR="002E119A" w:rsidRDefault="002E119A" w:rsidP="00D80E56">
      <w:pPr>
        <w:spacing w:after="0" w:line="240" w:lineRule="auto"/>
        <w:jc w:val="both"/>
        <w:rPr>
          <w:sz w:val="21"/>
          <w:szCs w:val="21"/>
        </w:rPr>
      </w:pPr>
    </w:p>
    <w:p w14:paraId="04610567" w14:textId="77777777" w:rsidR="002E119A" w:rsidRDefault="002E119A" w:rsidP="00D80E56">
      <w:pPr>
        <w:spacing w:after="0" w:line="240" w:lineRule="auto"/>
        <w:jc w:val="both"/>
        <w:rPr>
          <w:sz w:val="21"/>
          <w:szCs w:val="21"/>
        </w:rPr>
      </w:pPr>
    </w:p>
    <w:p w14:paraId="1918E68F" w14:textId="77777777" w:rsidR="002E119A" w:rsidRDefault="002E119A" w:rsidP="00D80E56">
      <w:pPr>
        <w:spacing w:after="0" w:line="240" w:lineRule="auto"/>
        <w:jc w:val="both"/>
        <w:rPr>
          <w:sz w:val="21"/>
          <w:szCs w:val="21"/>
        </w:rPr>
      </w:pPr>
    </w:p>
    <w:p w14:paraId="6B51C0E2" w14:textId="77777777" w:rsidR="002E119A" w:rsidRDefault="002E119A" w:rsidP="00D80E56">
      <w:pPr>
        <w:spacing w:after="0" w:line="240" w:lineRule="auto"/>
        <w:jc w:val="both"/>
        <w:rPr>
          <w:sz w:val="21"/>
          <w:szCs w:val="21"/>
        </w:rPr>
      </w:pPr>
    </w:p>
    <w:p w14:paraId="5032378F" w14:textId="77777777" w:rsidR="00E54F70" w:rsidRDefault="00E54F70" w:rsidP="00D80E56">
      <w:pPr>
        <w:spacing w:after="0" w:line="240" w:lineRule="auto"/>
        <w:jc w:val="both"/>
        <w:rPr>
          <w:sz w:val="21"/>
          <w:szCs w:val="21"/>
        </w:rPr>
      </w:pPr>
    </w:p>
    <w:p w14:paraId="221F7AD0" w14:textId="77777777" w:rsidR="00E54F70" w:rsidRDefault="00E54F70" w:rsidP="00D80E56">
      <w:pPr>
        <w:spacing w:after="0" w:line="240" w:lineRule="auto"/>
        <w:jc w:val="both"/>
        <w:rPr>
          <w:sz w:val="21"/>
          <w:szCs w:val="21"/>
        </w:rPr>
      </w:pPr>
    </w:p>
    <w:p w14:paraId="0DD23C6D" w14:textId="77777777" w:rsidR="00E54F70" w:rsidRDefault="00E54F70" w:rsidP="00D80E56">
      <w:pPr>
        <w:spacing w:after="0" w:line="240" w:lineRule="auto"/>
        <w:jc w:val="both"/>
        <w:rPr>
          <w:sz w:val="21"/>
          <w:szCs w:val="21"/>
        </w:rPr>
      </w:pPr>
    </w:p>
    <w:p w14:paraId="3A617C23" w14:textId="77777777" w:rsidR="002E119A" w:rsidRDefault="002E119A" w:rsidP="00D80E56">
      <w:pPr>
        <w:spacing w:after="0" w:line="240" w:lineRule="auto"/>
        <w:jc w:val="both"/>
        <w:rPr>
          <w:sz w:val="21"/>
          <w:szCs w:val="21"/>
        </w:rPr>
      </w:pPr>
    </w:p>
    <w:p w14:paraId="48E4230E" w14:textId="77777777" w:rsidR="002E119A" w:rsidRDefault="002E119A" w:rsidP="00D80E56">
      <w:pPr>
        <w:spacing w:after="0" w:line="240" w:lineRule="auto"/>
        <w:jc w:val="both"/>
        <w:rPr>
          <w:sz w:val="21"/>
          <w:szCs w:val="21"/>
        </w:rPr>
      </w:pPr>
    </w:p>
    <w:p w14:paraId="7321AFD7" w14:textId="77777777" w:rsidR="002E119A" w:rsidRDefault="002E119A" w:rsidP="00D80E56">
      <w:pPr>
        <w:spacing w:after="0" w:line="240" w:lineRule="auto"/>
        <w:jc w:val="both"/>
        <w:rPr>
          <w:sz w:val="21"/>
          <w:szCs w:val="21"/>
        </w:rPr>
      </w:pPr>
    </w:p>
    <w:p w14:paraId="6E63D08D" w14:textId="77777777" w:rsidR="002E119A" w:rsidRDefault="002E119A" w:rsidP="00D80E56">
      <w:pPr>
        <w:spacing w:after="0" w:line="240" w:lineRule="auto"/>
        <w:jc w:val="both"/>
        <w:rPr>
          <w:sz w:val="21"/>
          <w:szCs w:val="21"/>
        </w:rPr>
      </w:pPr>
    </w:p>
    <w:p w14:paraId="1A575EB1" w14:textId="77777777" w:rsidR="00F95664" w:rsidRPr="0015574B" w:rsidRDefault="00F95664" w:rsidP="00D80E56">
      <w:pPr>
        <w:keepNext/>
        <w:spacing w:after="0" w:line="240" w:lineRule="auto"/>
        <w:jc w:val="both"/>
        <w:outlineLvl w:val="0"/>
        <w:rPr>
          <w:rFonts w:eastAsia="MS Mincho"/>
          <w:b/>
          <w:bCs/>
          <w:sz w:val="22"/>
          <w:szCs w:val="22"/>
        </w:rPr>
      </w:pPr>
      <w:r>
        <w:rPr>
          <w:rFonts w:eastAsia="MS Mincho"/>
          <w:b/>
          <w:bCs/>
          <w:sz w:val="22"/>
          <w:szCs w:val="22"/>
        </w:rPr>
        <w:lastRenderedPageBreak/>
        <w:t xml:space="preserve">Exhibit </w:t>
      </w:r>
      <w:r w:rsidR="00C850ED">
        <w:rPr>
          <w:rFonts w:eastAsia="MS Mincho"/>
          <w:b/>
          <w:bCs/>
          <w:sz w:val="22"/>
          <w:szCs w:val="22"/>
        </w:rPr>
        <w:t>D</w:t>
      </w:r>
      <w:r>
        <w:rPr>
          <w:rFonts w:eastAsia="MS Mincho"/>
          <w:b/>
          <w:bCs/>
          <w:sz w:val="22"/>
          <w:szCs w:val="22"/>
        </w:rPr>
        <w:t xml:space="preserve">: </w:t>
      </w:r>
      <w:r w:rsidRPr="0015574B">
        <w:rPr>
          <w:rFonts w:eastAsia="MS Mincho"/>
          <w:b/>
          <w:bCs/>
          <w:sz w:val="22"/>
          <w:szCs w:val="22"/>
        </w:rPr>
        <w:t>CYCLE</w:t>
      </w:r>
      <w:r>
        <w:rPr>
          <w:rFonts w:eastAsia="MS Mincho"/>
          <w:b/>
          <w:bCs/>
          <w:sz w:val="22"/>
          <w:szCs w:val="22"/>
        </w:rPr>
        <w:t xml:space="preserve"> MENUS</w:t>
      </w:r>
      <w:r w:rsidRPr="0015574B">
        <w:rPr>
          <w:rFonts w:eastAsia="MS Mincho"/>
          <w:b/>
          <w:bCs/>
          <w:sz w:val="22"/>
          <w:szCs w:val="22"/>
        </w:rPr>
        <w:t xml:space="preserve"> – to be </w:t>
      </w:r>
      <w:r w:rsidR="000B5FE7">
        <w:rPr>
          <w:rFonts w:eastAsia="MS Mincho"/>
          <w:b/>
          <w:bCs/>
          <w:sz w:val="22"/>
          <w:szCs w:val="22"/>
        </w:rPr>
        <w:t>prepared by the SFA unless unable to do so, then the Vendor must submit</w:t>
      </w:r>
    </w:p>
    <w:p w14:paraId="24D860E7" w14:textId="79B75A59" w:rsidR="00F95664" w:rsidRPr="0015574B" w:rsidRDefault="00F95664" w:rsidP="00D80E56">
      <w:pPr>
        <w:numPr>
          <w:ilvl w:val="0"/>
          <w:numId w:val="35"/>
        </w:numPr>
        <w:spacing w:after="0" w:line="240" w:lineRule="auto"/>
        <w:jc w:val="both"/>
        <w:rPr>
          <w:sz w:val="22"/>
          <w:szCs w:val="22"/>
        </w:rPr>
      </w:pPr>
      <w:r w:rsidRPr="0015574B">
        <w:rPr>
          <w:sz w:val="22"/>
          <w:szCs w:val="22"/>
        </w:rPr>
        <w:t xml:space="preserve">Attach a sample cycle menu. </w:t>
      </w:r>
    </w:p>
    <w:p w14:paraId="1C0A4507" w14:textId="21064836" w:rsidR="00F95664" w:rsidRDefault="00F95664" w:rsidP="00D80E56">
      <w:pPr>
        <w:numPr>
          <w:ilvl w:val="0"/>
          <w:numId w:val="35"/>
        </w:numPr>
        <w:spacing w:after="0" w:line="240" w:lineRule="auto"/>
        <w:jc w:val="both"/>
        <w:rPr>
          <w:sz w:val="22"/>
          <w:szCs w:val="22"/>
        </w:rPr>
      </w:pPr>
      <w:r w:rsidRPr="0015574B">
        <w:rPr>
          <w:color w:val="000000"/>
          <w:sz w:val="22"/>
          <w:szCs w:val="22"/>
          <w:shd w:val="clear" w:color="auto" w:fill="FFFFFF"/>
        </w:rPr>
        <w:t>The cycle</w:t>
      </w:r>
      <w:r w:rsidRPr="0015574B">
        <w:rPr>
          <w:sz w:val="22"/>
          <w:szCs w:val="22"/>
        </w:rPr>
        <w:t xml:space="preserve"> menu </w:t>
      </w:r>
      <w:r w:rsidRPr="0015574B">
        <w:rPr>
          <w:color w:val="000000"/>
          <w:sz w:val="22"/>
          <w:szCs w:val="22"/>
          <w:shd w:val="clear" w:color="auto" w:fill="FFFFFF"/>
        </w:rPr>
        <w:t>developed in accordance with the provisions of §210.10, §220.8,</w:t>
      </w:r>
      <w:r w:rsidR="00D80E56">
        <w:rPr>
          <w:color w:val="000000"/>
          <w:sz w:val="22"/>
          <w:szCs w:val="22"/>
          <w:shd w:val="clear" w:color="auto" w:fill="FFFFFF"/>
        </w:rPr>
        <w:t xml:space="preserve"> </w:t>
      </w:r>
      <w:r w:rsidRPr="0015574B">
        <w:rPr>
          <w:color w:val="000000"/>
          <w:sz w:val="22"/>
          <w:szCs w:val="22"/>
          <w:shd w:val="clear" w:color="auto" w:fill="FFFFFF"/>
        </w:rPr>
        <w:t>§225.16</w:t>
      </w:r>
      <w:r w:rsidR="003857CE">
        <w:rPr>
          <w:color w:val="000000"/>
          <w:sz w:val="22"/>
          <w:szCs w:val="22"/>
          <w:shd w:val="clear" w:color="auto" w:fill="FFFFFF"/>
        </w:rPr>
        <w:t xml:space="preserve"> and </w:t>
      </w:r>
      <w:r w:rsidR="003857CE" w:rsidRPr="0015574B">
        <w:rPr>
          <w:color w:val="000000"/>
          <w:sz w:val="22"/>
          <w:szCs w:val="22"/>
          <w:shd w:val="clear" w:color="auto" w:fill="FFFFFF"/>
        </w:rPr>
        <w:t>§</w:t>
      </w:r>
      <w:r w:rsidR="003857CE">
        <w:rPr>
          <w:color w:val="000000"/>
          <w:sz w:val="22"/>
          <w:szCs w:val="22"/>
          <w:shd w:val="clear" w:color="auto" w:fill="FFFFFF"/>
        </w:rPr>
        <w:t>226.20</w:t>
      </w:r>
      <w:r w:rsidRPr="0015574B">
        <w:rPr>
          <w:color w:val="000000"/>
          <w:sz w:val="22"/>
          <w:szCs w:val="22"/>
          <w:shd w:val="clear" w:color="auto" w:fill="FFFFFF"/>
        </w:rPr>
        <w:t xml:space="preserve">as applicable to the programs served at each site, and </w:t>
      </w:r>
      <w:r w:rsidRPr="0015574B">
        <w:rPr>
          <w:sz w:val="22"/>
          <w:szCs w:val="22"/>
        </w:rPr>
        <w:t xml:space="preserve">must be </w:t>
      </w:r>
      <w:r w:rsidRPr="0015574B">
        <w:rPr>
          <w:color w:val="000000"/>
          <w:sz w:val="22"/>
          <w:szCs w:val="22"/>
          <w:shd w:val="clear" w:color="auto" w:fill="FFFFFF"/>
        </w:rPr>
        <w:t>used as a standard for the purpose of basing bids or es</w:t>
      </w:r>
      <w:r>
        <w:rPr>
          <w:color w:val="000000"/>
          <w:sz w:val="22"/>
          <w:szCs w:val="22"/>
          <w:shd w:val="clear" w:color="auto" w:fill="FFFFFF"/>
        </w:rPr>
        <w:t>timating average cost per meal.</w:t>
      </w:r>
    </w:p>
    <w:p w14:paraId="5106DF7B" w14:textId="77777777" w:rsidR="00F95664" w:rsidRDefault="00F95664" w:rsidP="00D80E56">
      <w:pPr>
        <w:numPr>
          <w:ilvl w:val="0"/>
          <w:numId w:val="35"/>
        </w:numPr>
        <w:spacing w:after="0" w:line="240" w:lineRule="auto"/>
        <w:jc w:val="both"/>
        <w:rPr>
          <w:sz w:val="22"/>
          <w:szCs w:val="22"/>
        </w:rPr>
      </w:pPr>
      <w:r w:rsidRPr="00FC7788">
        <w:rPr>
          <w:sz w:val="22"/>
          <w:szCs w:val="22"/>
        </w:rPr>
        <w:t>Cycle menu must list portion sizes of vegetables, fruits, and milk offered at each meal.</w:t>
      </w:r>
    </w:p>
    <w:p w14:paraId="0FB84588" w14:textId="77777777" w:rsidR="00F95664" w:rsidRPr="00FC7788" w:rsidRDefault="00F95664" w:rsidP="00D80E56">
      <w:pPr>
        <w:numPr>
          <w:ilvl w:val="0"/>
          <w:numId w:val="35"/>
        </w:numPr>
        <w:spacing w:after="0" w:line="240" w:lineRule="auto"/>
        <w:jc w:val="both"/>
        <w:rPr>
          <w:sz w:val="22"/>
          <w:szCs w:val="22"/>
        </w:rPr>
      </w:pPr>
      <w:r w:rsidRPr="00FC7788">
        <w:rPr>
          <w:sz w:val="22"/>
          <w:szCs w:val="22"/>
        </w:rPr>
        <w:t>Cycle menu must document ounce equivalents of meat/meat alternates and whole grains offered at each meal.</w:t>
      </w:r>
    </w:p>
    <w:p w14:paraId="2B502FB3" w14:textId="77777777" w:rsidR="00F95664" w:rsidRDefault="00F95664" w:rsidP="00D80E56">
      <w:pPr>
        <w:numPr>
          <w:ilvl w:val="1"/>
          <w:numId w:val="35"/>
        </w:numPr>
        <w:suppressAutoHyphens/>
        <w:spacing w:after="0" w:line="240" w:lineRule="auto"/>
        <w:jc w:val="both"/>
        <w:rPr>
          <w:sz w:val="22"/>
          <w:szCs w:val="22"/>
        </w:rPr>
      </w:pPr>
      <w:r>
        <w:rPr>
          <w:sz w:val="22"/>
          <w:szCs w:val="22"/>
        </w:rPr>
        <w:t>Child Nutrition (CN) Labels or Product Formulation Sheets (PFS) must be made available to the SFA and the State Agency (SA) upon request for all processed foods, and whole grain-rich foods offered and served.</w:t>
      </w:r>
    </w:p>
    <w:p w14:paraId="3E42AFD5" w14:textId="77777777" w:rsidR="00F95664" w:rsidRPr="00FC7788" w:rsidRDefault="00F95664" w:rsidP="00D80E56">
      <w:pPr>
        <w:numPr>
          <w:ilvl w:val="1"/>
          <w:numId w:val="35"/>
        </w:numPr>
        <w:suppressAutoHyphens/>
        <w:spacing w:after="0" w:line="240" w:lineRule="auto"/>
        <w:jc w:val="both"/>
        <w:rPr>
          <w:sz w:val="22"/>
          <w:szCs w:val="22"/>
        </w:rPr>
      </w:pPr>
      <w:r>
        <w:rPr>
          <w:sz w:val="22"/>
          <w:szCs w:val="22"/>
        </w:rPr>
        <w:t>Vendor recipes must be made available to the SFA and SA upon request for all scratch prepared foods offered and served.</w:t>
      </w:r>
    </w:p>
    <w:p w14:paraId="1F605500" w14:textId="77777777" w:rsidR="00F95664" w:rsidRPr="0015574B" w:rsidRDefault="00F95664" w:rsidP="00D80E56">
      <w:pPr>
        <w:numPr>
          <w:ilvl w:val="0"/>
          <w:numId w:val="35"/>
        </w:numPr>
        <w:spacing w:after="0" w:line="240" w:lineRule="auto"/>
        <w:jc w:val="both"/>
        <w:rPr>
          <w:sz w:val="22"/>
          <w:szCs w:val="22"/>
        </w:rPr>
      </w:pPr>
      <w:r w:rsidRPr="0015574B">
        <w:rPr>
          <w:sz w:val="22"/>
          <w:szCs w:val="22"/>
        </w:rPr>
        <w:t>Menu will be evaluated based on affordability, nutrition requirements, appeal to students.</w:t>
      </w:r>
    </w:p>
    <w:p w14:paraId="4DA99393" w14:textId="77777777" w:rsidR="00F95664" w:rsidRPr="0015574B" w:rsidRDefault="00F95664" w:rsidP="00D80E56">
      <w:pPr>
        <w:numPr>
          <w:ilvl w:val="0"/>
          <w:numId w:val="35"/>
        </w:numPr>
        <w:spacing w:after="0" w:line="240" w:lineRule="auto"/>
        <w:jc w:val="both"/>
        <w:rPr>
          <w:sz w:val="22"/>
          <w:szCs w:val="22"/>
        </w:rPr>
      </w:pPr>
      <w:r w:rsidRPr="0015574B">
        <w:rPr>
          <w:sz w:val="22"/>
          <w:szCs w:val="22"/>
        </w:rPr>
        <w:t>This menu must be used for the first cycle of the new school year for the following applicable programs.</w:t>
      </w:r>
    </w:p>
    <w:p w14:paraId="7D8F5F8A" w14:textId="77777777" w:rsidR="00F95664" w:rsidRDefault="00F95664" w:rsidP="00D80E56">
      <w:pPr>
        <w:numPr>
          <w:ilvl w:val="0"/>
          <w:numId w:val="36"/>
        </w:numPr>
        <w:spacing w:after="0" w:line="240" w:lineRule="auto"/>
        <w:jc w:val="both"/>
        <w:rPr>
          <w:sz w:val="22"/>
          <w:szCs w:val="22"/>
        </w:rPr>
      </w:pPr>
      <w:r w:rsidRPr="0015574B">
        <w:rPr>
          <w:sz w:val="22"/>
          <w:szCs w:val="22"/>
        </w:rPr>
        <w:t>National School Lunch Program</w:t>
      </w:r>
    </w:p>
    <w:p w14:paraId="00513BFB" w14:textId="77777777" w:rsidR="00F95664" w:rsidRPr="0015574B" w:rsidRDefault="00F95664" w:rsidP="00D80E56">
      <w:pPr>
        <w:numPr>
          <w:ilvl w:val="0"/>
          <w:numId w:val="36"/>
        </w:numPr>
        <w:spacing w:after="0" w:line="240" w:lineRule="auto"/>
        <w:jc w:val="both"/>
        <w:rPr>
          <w:sz w:val="22"/>
          <w:szCs w:val="22"/>
        </w:rPr>
      </w:pPr>
      <w:r>
        <w:rPr>
          <w:sz w:val="22"/>
          <w:szCs w:val="22"/>
        </w:rPr>
        <w:t>School Breakfast Progra</w:t>
      </w:r>
      <w:r w:rsidR="003857CE">
        <w:rPr>
          <w:sz w:val="22"/>
          <w:szCs w:val="22"/>
        </w:rPr>
        <w:t>m</w:t>
      </w:r>
    </w:p>
    <w:p w14:paraId="4776AFA0" w14:textId="77777777" w:rsidR="00F95664" w:rsidRPr="0015574B" w:rsidRDefault="00F95664" w:rsidP="00D80E56">
      <w:pPr>
        <w:numPr>
          <w:ilvl w:val="0"/>
          <w:numId w:val="36"/>
        </w:numPr>
        <w:spacing w:after="0" w:line="240" w:lineRule="auto"/>
        <w:jc w:val="both"/>
        <w:rPr>
          <w:sz w:val="22"/>
          <w:szCs w:val="22"/>
        </w:rPr>
      </w:pPr>
      <w:r w:rsidRPr="0015574B">
        <w:rPr>
          <w:sz w:val="22"/>
          <w:szCs w:val="22"/>
        </w:rPr>
        <w:t>A la Carte Program (Must meet all USDA Smart Snack requirements)</w:t>
      </w:r>
    </w:p>
    <w:p w14:paraId="2F3C63BF" w14:textId="77777777" w:rsidR="00F95664" w:rsidRPr="0015574B" w:rsidRDefault="00F95664" w:rsidP="00D80E56">
      <w:pPr>
        <w:numPr>
          <w:ilvl w:val="0"/>
          <w:numId w:val="36"/>
        </w:numPr>
        <w:spacing w:after="0" w:line="240" w:lineRule="auto"/>
        <w:jc w:val="both"/>
        <w:rPr>
          <w:sz w:val="22"/>
          <w:szCs w:val="22"/>
        </w:rPr>
      </w:pPr>
      <w:r>
        <w:rPr>
          <w:sz w:val="22"/>
          <w:szCs w:val="22"/>
        </w:rPr>
        <w:t>Afters</w:t>
      </w:r>
      <w:r w:rsidRPr="0015574B">
        <w:rPr>
          <w:sz w:val="22"/>
          <w:szCs w:val="22"/>
        </w:rPr>
        <w:t>chool Snack Program</w:t>
      </w:r>
    </w:p>
    <w:p w14:paraId="3ACB575A" w14:textId="77777777" w:rsidR="00F95664" w:rsidRPr="0015574B" w:rsidRDefault="00F95664" w:rsidP="00D80E56">
      <w:pPr>
        <w:numPr>
          <w:ilvl w:val="0"/>
          <w:numId w:val="36"/>
        </w:numPr>
        <w:spacing w:after="0" w:line="240" w:lineRule="auto"/>
        <w:jc w:val="both"/>
        <w:rPr>
          <w:sz w:val="22"/>
          <w:szCs w:val="22"/>
        </w:rPr>
      </w:pPr>
      <w:r w:rsidRPr="0015574B">
        <w:rPr>
          <w:sz w:val="22"/>
          <w:szCs w:val="22"/>
        </w:rPr>
        <w:t>Summer Food Service Program</w:t>
      </w:r>
    </w:p>
    <w:p w14:paraId="25E2DDAE" w14:textId="77777777" w:rsidR="00F95664" w:rsidRPr="0015574B" w:rsidRDefault="00F95664" w:rsidP="00D80E56">
      <w:pPr>
        <w:numPr>
          <w:ilvl w:val="0"/>
          <w:numId w:val="36"/>
        </w:numPr>
        <w:spacing w:after="0" w:line="240" w:lineRule="auto"/>
        <w:jc w:val="both"/>
        <w:rPr>
          <w:sz w:val="22"/>
          <w:szCs w:val="22"/>
        </w:rPr>
      </w:pPr>
      <w:r w:rsidRPr="0015574B">
        <w:rPr>
          <w:sz w:val="22"/>
          <w:szCs w:val="22"/>
        </w:rPr>
        <w:t>Seamless Summer Option</w:t>
      </w:r>
    </w:p>
    <w:p w14:paraId="0B5F28B7" w14:textId="77777777" w:rsidR="00F95664" w:rsidRPr="0015574B" w:rsidRDefault="00F95664" w:rsidP="00D80E56">
      <w:pPr>
        <w:numPr>
          <w:ilvl w:val="0"/>
          <w:numId w:val="36"/>
        </w:numPr>
        <w:spacing w:after="0" w:line="240" w:lineRule="auto"/>
        <w:jc w:val="both"/>
        <w:rPr>
          <w:sz w:val="22"/>
          <w:szCs w:val="22"/>
        </w:rPr>
      </w:pPr>
      <w:r w:rsidRPr="0015574B">
        <w:rPr>
          <w:sz w:val="22"/>
          <w:szCs w:val="22"/>
        </w:rPr>
        <w:t>Child and Adult Care Food Program Snack and/or Supper</w:t>
      </w:r>
    </w:p>
    <w:p w14:paraId="5CA9B96A" w14:textId="77777777" w:rsidR="00F95664" w:rsidRPr="0015574B" w:rsidRDefault="00F95664" w:rsidP="00D80E56">
      <w:pPr>
        <w:numPr>
          <w:ilvl w:val="0"/>
          <w:numId w:val="36"/>
        </w:numPr>
        <w:spacing w:after="0" w:line="240" w:lineRule="auto"/>
        <w:jc w:val="both"/>
        <w:rPr>
          <w:sz w:val="22"/>
          <w:szCs w:val="22"/>
        </w:rPr>
      </w:pPr>
      <w:r w:rsidRPr="0015574B">
        <w:rPr>
          <w:sz w:val="22"/>
          <w:szCs w:val="22"/>
        </w:rPr>
        <w:t xml:space="preserve">Fresh Fruit And Vegetable Program </w:t>
      </w:r>
    </w:p>
    <w:p w14:paraId="763AF58A" w14:textId="77777777" w:rsidR="00F95664" w:rsidRPr="0015574B" w:rsidRDefault="00F95664" w:rsidP="00D80E56">
      <w:pPr>
        <w:numPr>
          <w:ilvl w:val="0"/>
          <w:numId w:val="36"/>
        </w:numPr>
        <w:spacing w:after="0" w:line="240" w:lineRule="auto"/>
        <w:jc w:val="both"/>
        <w:rPr>
          <w:sz w:val="22"/>
          <w:szCs w:val="22"/>
        </w:rPr>
      </w:pPr>
      <w:r w:rsidRPr="0015574B">
        <w:rPr>
          <w:sz w:val="22"/>
          <w:szCs w:val="22"/>
        </w:rPr>
        <w:t>Any other menu is optional based on expanding the program to include fruit and vegetable or farm to school programs.</w:t>
      </w:r>
    </w:p>
    <w:p w14:paraId="4EEAADC3" w14:textId="77777777" w:rsidR="00F95664" w:rsidRDefault="00F95664" w:rsidP="00D80E56">
      <w:pPr>
        <w:keepNext/>
        <w:spacing w:after="0" w:line="240" w:lineRule="auto"/>
        <w:jc w:val="both"/>
        <w:outlineLvl w:val="0"/>
        <w:rPr>
          <w:rFonts w:eastAsia="MS Mincho"/>
          <w:b/>
          <w:bCs/>
          <w:sz w:val="22"/>
          <w:szCs w:val="22"/>
        </w:rPr>
      </w:pPr>
    </w:p>
    <w:p w14:paraId="1C18EAC8" w14:textId="77777777" w:rsidR="00C04885" w:rsidRDefault="00F95664" w:rsidP="00D80E56">
      <w:pPr>
        <w:jc w:val="both"/>
        <w:rPr>
          <w:rFonts w:eastAsia="MS Mincho"/>
          <w:b/>
          <w:bCs/>
          <w:sz w:val="22"/>
          <w:szCs w:val="22"/>
        </w:rPr>
      </w:pPr>
      <w:r>
        <w:rPr>
          <w:rFonts w:eastAsia="MS Mincho"/>
          <w:b/>
          <w:bCs/>
          <w:sz w:val="22"/>
          <w:szCs w:val="22"/>
        </w:rPr>
        <w:br w:type="page"/>
      </w:r>
      <w:bookmarkStart w:id="122" w:name="_Toc385940646"/>
      <w:bookmarkStart w:id="123" w:name="_Toc61528410"/>
      <w:bookmarkStart w:id="124" w:name="_Toc61528586"/>
      <w:bookmarkEnd w:id="116"/>
      <w:bookmarkEnd w:id="117"/>
      <w:bookmarkEnd w:id="118"/>
      <w:r w:rsidR="00E86461" w:rsidRPr="0015574B">
        <w:rPr>
          <w:rFonts w:eastAsia="MS Mincho"/>
          <w:b/>
          <w:bCs/>
          <w:sz w:val="22"/>
          <w:szCs w:val="22"/>
        </w:rPr>
        <w:lastRenderedPageBreak/>
        <w:t xml:space="preserve">Exhibit </w:t>
      </w:r>
      <w:r w:rsidR="00C850ED">
        <w:rPr>
          <w:rFonts w:eastAsia="MS Mincho"/>
          <w:b/>
          <w:bCs/>
          <w:sz w:val="22"/>
          <w:szCs w:val="22"/>
        </w:rPr>
        <w:t>E</w:t>
      </w:r>
      <w:r w:rsidR="00C04885" w:rsidRPr="0015574B">
        <w:rPr>
          <w:rFonts w:eastAsia="MS Mincho"/>
          <w:b/>
          <w:bCs/>
          <w:sz w:val="22"/>
          <w:szCs w:val="22"/>
        </w:rPr>
        <w:t>: FOOD SPECIFICATIONS</w:t>
      </w:r>
      <w:bookmarkEnd w:id="122"/>
      <w:bookmarkEnd w:id="123"/>
      <w:bookmarkEnd w:id="124"/>
      <w:r w:rsidR="000B5FE7">
        <w:rPr>
          <w:rFonts w:eastAsia="MS Mincho"/>
          <w:b/>
          <w:bCs/>
          <w:sz w:val="22"/>
          <w:szCs w:val="22"/>
        </w:rPr>
        <w:t xml:space="preserve"> </w:t>
      </w:r>
    </w:p>
    <w:p w14:paraId="02F3C570" w14:textId="77777777" w:rsidR="000B5FE7" w:rsidRPr="0015574B" w:rsidRDefault="000B5FE7" w:rsidP="00D80E56">
      <w:pPr>
        <w:jc w:val="both"/>
        <w:rPr>
          <w:rFonts w:eastAsia="MS Mincho"/>
          <w:b/>
          <w:bCs/>
          <w:sz w:val="22"/>
          <w:szCs w:val="22"/>
        </w:rPr>
      </w:pPr>
      <w:r>
        <w:rPr>
          <w:rFonts w:eastAsia="MS Mincho"/>
          <w:b/>
          <w:bCs/>
          <w:sz w:val="22"/>
          <w:szCs w:val="22"/>
        </w:rPr>
        <w:t>To be provided by the SFA</w:t>
      </w:r>
    </w:p>
    <w:p w14:paraId="5CEA17CD" w14:textId="77777777" w:rsidR="00C04885" w:rsidRPr="0015574B" w:rsidRDefault="00C04885" w:rsidP="00D80E56">
      <w:pPr>
        <w:widowControl w:val="0"/>
        <w:spacing w:after="0" w:line="240" w:lineRule="auto"/>
        <w:ind w:left="270" w:right="720" w:hanging="270"/>
        <w:jc w:val="both"/>
        <w:rPr>
          <w:snapToGrid w:val="0"/>
          <w:sz w:val="22"/>
          <w:szCs w:val="22"/>
          <w:u w:val="single"/>
        </w:rPr>
      </w:pPr>
    </w:p>
    <w:p w14:paraId="1BA00392" w14:textId="65D611FF" w:rsidR="00E86461" w:rsidRPr="0015574B" w:rsidRDefault="004A3F6C" w:rsidP="00D80E56">
      <w:pPr>
        <w:widowControl w:val="0"/>
        <w:numPr>
          <w:ilvl w:val="0"/>
          <w:numId w:val="25"/>
        </w:numPr>
        <w:spacing w:after="0" w:line="240" w:lineRule="auto"/>
        <w:ind w:right="61"/>
        <w:jc w:val="both"/>
        <w:rPr>
          <w:snapToGrid w:val="0"/>
          <w:sz w:val="22"/>
          <w:szCs w:val="22"/>
        </w:rPr>
      </w:pPr>
      <w:r w:rsidRPr="0015574B">
        <w:rPr>
          <w:snapToGrid w:val="0"/>
          <w:sz w:val="22"/>
          <w:szCs w:val="22"/>
        </w:rPr>
        <w:t xml:space="preserve">All Food Specifications must meet requirements of the 7 CFR 210.16, 7 CFR 210.10, 7 CFR 225.16, </w:t>
      </w:r>
      <w:r w:rsidR="00F159BD" w:rsidRPr="0015574B">
        <w:rPr>
          <w:i/>
          <w:snapToGrid w:val="0"/>
          <w:sz w:val="22"/>
          <w:szCs w:val="22"/>
        </w:rPr>
        <w:t xml:space="preserve">Food </w:t>
      </w:r>
      <w:r w:rsidR="00F159BD">
        <w:rPr>
          <w:iCs/>
          <w:snapToGrid w:val="0"/>
          <w:sz w:val="22"/>
          <w:szCs w:val="22"/>
        </w:rPr>
        <w:t>Buying</w:t>
      </w:r>
      <w:r w:rsidRPr="0015574B">
        <w:rPr>
          <w:i/>
          <w:snapToGrid w:val="0"/>
          <w:sz w:val="22"/>
          <w:szCs w:val="22"/>
        </w:rPr>
        <w:t xml:space="preserve"> Guide</w:t>
      </w:r>
      <w:r w:rsidR="00E86461" w:rsidRPr="0015574B">
        <w:rPr>
          <w:snapToGrid w:val="0"/>
          <w:sz w:val="22"/>
          <w:szCs w:val="22"/>
        </w:rPr>
        <w:t xml:space="preserve"> (“FBG”).</w:t>
      </w:r>
      <w:r w:rsidR="00F54DA1">
        <w:rPr>
          <w:snapToGrid w:val="0"/>
          <w:sz w:val="22"/>
          <w:szCs w:val="22"/>
        </w:rPr>
        <w:t xml:space="preserve">    </w:t>
      </w:r>
    </w:p>
    <w:p w14:paraId="64B5B853" w14:textId="77777777" w:rsidR="00C04885" w:rsidRPr="0015574B" w:rsidRDefault="00E86461" w:rsidP="00D80E56">
      <w:pPr>
        <w:widowControl w:val="0"/>
        <w:spacing w:after="0" w:line="240" w:lineRule="auto"/>
        <w:ind w:left="720" w:right="61"/>
        <w:jc w:val="both"/>
        <w:rPr>
          <w:snapToGrid w:val="0"/>
          <w:sz w:val="22"/>
          <w:szCs w:val="22"/>
        </w:rPr>
      </w:pPr>
      <w:r w:rsidRPr="0015574B">
        <w:rPr>
          <w:snapToGrid w:val="0"/>
          <w:sz w:val="22"/>
          <w:szCs w:val="22"/>
        </w:rPr>
        <w:t xml:space="preserve"> </w:t>
      </w:r>
    </w:p>
    <w:p w14:paraId="2A6D4283" w14:textId="77777777" w:rsidR="00C04885" w:rsidRPr="0015574B" w:rsidRDefault="00C04885" w:rsidP="00D80E56">
      <w:pPr>
        <w:widowControl w:val="0"/>
        <w:numPr>
          <w:ilvl w:val="0"/>
          <w:numId w:val="25"/>
        </w:numPr>
        <w:spacing w:after="0" w:line="240" w:lineRule="auto"/>
        <w:ind w:right="61"/>
        <w:jc w:val="both"/>
        <w:rPr>
          <w:snapToGrid w:val="0"/>
          <w:sz w:val="22"/>
          <w:szCs w:val="22"/>
        </w:rPr>
      </w:pPr>
      <w:r w:rsidRPr="0015574B">
        <w:rPr>
          <w:snapToGrid w:val="0"/>
          <w:sz w:val="22"/>
          <w:szCs w:val="22"/>
        </w:rPr>
        <w:t xml:space="preserve">All USDA-donated USDA Foods offered to </w:t>
      </w:r>
      <w:r w:rsidR="00D51373" w:rsidRPr="0015574B">
        <w:rPr>
          <w:snapToGrid w:val="0"/>
          <w:sz w:val="22"/>
          <w:szCs w:val="22"/>
        </w:rPr>
        <w:t>the SFA</w:t>
      </w:r>
      <w:r w:rsidRPr="0015574B">
        <w:rPr>
          <w:snapToGrid w:val="0"/>
          <w:sz w:val="22"/>
          <w:szCs w:val="22"/>
        </w:rPr>
        <w:t xml:space="preserve"> and made available to </w:t>
      </w:r>
      <w:r w:rsidR="00291645" w:rsidRPr="0015574B">
        <w:rPr>
          <w:snapToGrid w:val="0"/>
          <w:sz w:val="22"/>
          <w:szCs w:val="22"/>
        </w:rPr>
        <w:t>Vendor</w:t>
      </w:r>
      <w:r w:rsidRPr="0015574B">
        <w:rPr>
          <w:snapToGrid w:val="0"/>
          <w:sz w:val="22"/>
          <w:szCs w:val="22"/>
        </w:rPr>
        <w:t xml:space="preserve"> are acceptable and should be utilized in as large a quantity as may be efficiently utilized.</w:t>
      </w:r>
      <w:r w:rsidR="00742426">
        <w:rPr>
          <w:snapToGrid w:val="0"/>
          <w:sz w:val="22"/>
          <w:szCs w:val="22"/>
        </w:rPr>
        <w:t xml:space="preserve">  </w:t>
      </w:r>
    </w:p>
    <w:p w14:paraId="3C9D66D2" w14:textId="77777777" w:rsidR="00C04885" w:rsidRPr="0015574B" w:rsidRDefault="00C04885" w:rsidP="00D80E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270" w:right="61" w:hanging="270"/>
        <w:jc w:val="both"/>
        <w:rPr>
          <w:snapToGrid w:val="0"/>
          <w:sz w:val="22"/>
          <w:szCs w:val="22"/>
        </w:rPr>
      </w:pPr>
    </w:p>
    <w:p w14:paraId="7D7E47D9" w14:textId="77777777" w:rsidR="00C04885" w:rsidRPr="0015574B" w:rsidRDefault="00356A45" w:rsidP="00D80E56">
      <w:pPr>
        <w:numPr>
          <w:ilvl w:val="0"/>
          <w:numId w:val="25"/>
        </w:numPr>
        <w:spacing w:after="0" w:line="240" w:lineRule="auto"/>
        <w:ind w:right="61"/>
        <w:jc w:val="both"/>
        <w:rPr>
          <w:rFonts w:eastAsia="MS Mincho"/>
          <w:sz w:val="22"/>
          <w:szCs w:val="22"/>
        </w:rPr>
      </w:pPr>
      <w:r w:rsidRPr="0015574B">
        <w:rPr>
          <w:rFonts w:eastAsia="MS Mincho"/>
          <w:sz w:val="22"/>
          <w:szCs w:val="22"/>
        </w:rPr>
        <w:t xml:space="preserve">No payment is to be made for meals that do not meet detailed specifications as developed by </w:t>
      </w:r>
      <w:r w:rsidR="00D51373" w:rsidRPr="0015574B">
        <w:rPr>
          <w:rFonts w:eastAsia="MS Mincho"/>
          <w:sz w:val="22"/>
          <w:szCs w:val="22"/>
        </w:rPr>
        <w:t>the SFA</w:t>
      </w:r>
      <w:r w:rsidRPr="0015574B">
        <w:rPr>
          <w:rFonts w:eastAsia="MS Mincho"/>
          <w:sz w:val="22"/>
          <w:szCs w:val="22"/>
        </w:rPr>
        <w:t xml:space="preserve"> for </w:t>
      </w:r>
      <w:r w:rsidR="00882FC3">
        <w:rPr>
          <w:rFonts w:eastAsia="MS Mincho"/>
          <w:sz w:val="22"/>
          <w:szCs w:val="22"/>
        </w:rPr>
        <w:t xml:space="preserve">   </w:t>
      </w:r>
      <w:r w:rsidRPr="0015574B">
        <w:rPr>
          <w:rFonts w:eastAsia="MS Mincho"/>
          <w:sz w:val="22"/>
          <w:szCs w:val="22"/>
        </w:rPr>
        <w:t>each food component specified in §210.10, or do not otherwise meet the requirements of the contract. Specification</w:t>
      </w:r>
      <w:r w:rsidR="002E1545" w:rsidRPr="0015574B">
        <w:rPr>
          <w:rFonts w:eastAsia="MS Mincho"/>
          <w:sz w:val="22"/>
          <w:szCs w:val="22"/>
        </w:rPr>
        <w:t xml:space="preserve"> must</w:t>
      </w:r>
      <w:r w:rsidRPr="0015574B">
        <w:rPr>
          <w:rFonts w:eastAsia="MS Mincho"/>
          <w:sz w:val="22"/>
          <w:szCs w:val="22"/>
        </w:rPr>
        <w:t xml:space="preserve"> cover items such a grade, purchase units, style, condition, weight, ingredients, formulations, and delivery time.</w:t>
      </w:r>
    </w:p>
    <w:p w14:paraId="70974D8F" w14:textId="77777777" w:rsidR="00C04885" w:rsidRPr="0015574B" w:rsidRDefault="00C04885" w:rsidP="00D80E56">
      <w:pPr>
        <w:keepNext/>
        <w:spacing w:after="240" w:line="240" w:lineRule="auto"/>
        <w:jc w:val="both"/>
        <w:outlineLvl w:val="0"/>
        <w:rPr>
          <w:b/>
          <w:sz w:val="22"/>
          <w:szCs w:val="22"/>
        </w:rPr>
      </w:pPr>
      <w:r w:rsidRPr="0015574B">
        <w:rPr>
          <w:b/>
          <w:sz w:val="22"/>
          <w:szCs w:val="22"/>
        </w:rPr>
        <w:t xml:space="preserve"> </w:t>
      </w:r>
    </w:p>
    <w:p w14:paraId="77875F5B" w14:textId="77777777" w:rsidR="00C04885" w:rsidRPr="0015574B" w:rsidRDefault="00BD034D" w:rsidP="00D80E56">
      <w:pPr>
        <w:spacing w:after="0" w:line="240" w:lineRule="auto"/>
        <w:jc w:val="both"/>
        <w:rPr>
          <w:sz w:val="22"/>
          <w:szCs w:val="22"/>
        </w:rPr>
      </w:pPr>
      <w:r w:rsidRPr="0015574B">
        <w:rPr>
          <w:sz w:val="22"/>
          <w:szCs w:val="22"/>
        </w:rPr>
        <w:br w:type="page"/>
      </w:r>
    </w:p>
    <w:p w14:paraId="1F62225E" w14:textId="77777777" w:rsidR="00C04885" w:rsidRPr="0015574B" w:rsidRDefault="0015574B" w:rsidP="00D80E56">
      <w:pPr>
        <w:pStyle w:val="Heading1"/>
        <w:jc w:val="both"/>
        <w:rPr>
          <w:rFonts w:ascii="Times New Roman" w:hAnsi="Times New Roman"/>
          <w:sz w:val="22"/>
          <w:szCs w:val="22"/>
        </w:rPr>
      </w:pPr>
      <w:bookmarkStart w:id="125" w:name="_Toc385940650"/>
      <w:bookmarkStart w:id="126" w:name="_Toc61528412"/>
      <w:bookmarkStart w:id="127" w:name="_Toc61528588"/>
      <w:r w:rsidRPr="0015574B">
        <w:rPr>
          <w:rFonts w:ascii="Times New Roman" w:hAnsi="Times New Roman"/>
          <w:sz w:val="22"/>
          <w:szCs w:val="22"/>
        </w:rPr>
        <w:lastRenderedPageBreak/>
        <w:t>EXHIBIT F</w:t>
      </w:r>
      <w:r w:rsidR="00C04885" w:rsidRPr="0015574B">
        <w:rPr>
          <w:rFonts w:ascii="Times New Roman" w:hAnsi="Times New Roman"/>
          <w:sz w:val="22"/>
          <w:szCs w:val="22"/>
        </w:rPr>
        <w:t xml:space="preserve">: </w:t>
      </w:r>
      <w:bookmarkEnd w:id="125"/>
      <w:r w:rsidR="00CB7A76" w:rsidRPr="0015574B">
        <w:rPr>
          <w:rFonts w:ascii="Times New Roman" w:hAnsi="Times New Roman"/>
          <w:sz w:val="22"/>
          <w:szCs w:val="22"/>
        </w:rPr>
        <w:t>DEBARMENT AND SUSPENSION FORM</w:t>
      </w:r>
      <w:bookmarkEnd w:id="126"/>
      <w:bookmarkEnd w:id="127"/>
    </w:p>
    <w:p w14:paraId="12CD30D1" w14:textId="77777777" w:rsidR="00932002" w:rsidRDefault="00932002" w:rsidP="00D80E56">
      <w:pPr>
        <w:jc w:val="both"/>
      </w:pPr>
    </w:p>
    <w:p w14:paraId="64D66C09" w14:textId="77777777" w:rsidR="00932002" w:rsidRPr="00AC22FD" w:rsidRDefault="00932002" w:rsidP="00D80E56">
      <w:pPr>
        <w:jc w:val="both"/>
        <w:rPr>
          <w:b/>
          <w:sz w:val="28"/>
          <w:szCs w:val="28"/>
        </w:rPr>
      </w:pPr>
      <w:r w:rsidRPr="00AC22FD">
        <w:rPr>
          <w:b/>
          <w:sz w:val="28"/>
          <w:szCs w:val="28"/>
        </w:rPr>
        <w:t>Certification Regarding Debarment, Suspension, Ineligibility</w:t>
      </w:r>
    </w:p>
    <w:p w14:paraId="10FB7242" w14:textId="77777777" w:rsidR="00932002" w:rsidRPr="00AC22FD" w:rsidRDefault="00932002" w:rsidP="00D80E56">
      <w:pPr>
        <w:jc w:val="both"/>
        <w:rPr>
          <w:b/>
          <w:sz w:val="28"/>
          <w:szCs w:val="28"/>
        </w:rPr>
      </w:pPr>
      <w:r w:rsidRPr="00AC22FD">
        <w:rPr>
          <w:b/>
          <w:sz w:val="28"/>
          <w:szCs w:val="28"/>
        </w:rPr>
        <w:t xml:space="preserve">and Voluntary Exclusion – Lower Tier Covered Transactions </w:t>
      </w:r>
    </w:p>
    <w:p w14:paraId="195B116A" w14:textId="77777777" w:rsidR="00932002" w:rsidRPr="00055CB3" w:rsidRDefault="00932002" w:rsidP="00D80E56">
      <w:pPr>
        <w:jc w:val="both"/>
        <w:rPr>
          <w:b/>
        </w:rPr>
      </w:pPr>
    </w:p>
    <w:p w14:paraId="55B7D544" w14:textId="77777777" w:rsidR="00932002" w:rsidRDefault="00932002" w:rsidP="00D80E56">
      <w:pPr>
        <w:jc w:val="both"/>
      </w:pP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Pr>
          <w:b/>
          <w:u w:val="single"/>
        </w:rPr>
        <w:t xml:space="preserve"> </w:t>
      </w: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Pr>
          <w:b/>
          <w:u w:val="single"/>
        </w:rPr>
        <w:t xml:space="preserve">                                    </w:t>
      </w:r>
      <w:r w:rsidRPr="00055CB3">
        <w:rPr>
          <w:b/>
          <w:u w:val="single"/>
        </w:rPr>
        <w:tab/>
      </w:r>
      <w:r>
        <w:rPr>
          <w:b/>
          <w:u w:val="single"/>
        </w:rPr>
        <w:t xml:space="preserve">   </w:t>
      </w:r>
      <w:r w:rsidRPr="00055CB3">
        <w:rPr>
          <w:b/>
        </w:rPr>
        <w:t xml:space="preserve"> </w:t>
      </w:r>
    </w:p>
    <w:p w14:paraId="087D6FAB" w14:textId="4A598634" w:rsidR="00932002" w:rsidRPr="00AC22FD" w:rsidRDefault="00932002" w:rsidP="00D80E56">
      <w:pPr>
        <w:numPr>
          <w:ilvl w:val="0"/>
          <w:numId w:val="65"/>
        </w:numPr>
        <w:spacing w:after="0" w:line="240" w:lineRule="auto"/>
        <w:jc w:val="both"/>
      </w:pPr>
      <w:r w:rsidRPr="00AC22FD">
        <w:t xml:space="preserve">The prospective lower tier participant certifies, by submission of this proposal that neither it nor it’s principals is presently debarred, suspended, proposed for debarment, declared ineligible, or voluntarily excluded from participation in this transaction by any Federal department or agency. </w:t>
      </w:r>
    </w:p>
    <w:p w14:paraId="4F319E0E" w14:textId="77777777" w:rsidR="00932002" w:rsidRPr="00AC22FD" w:rsidRDefault="00932002" w:rsidP="00D80E56">
      <w:pPr>
        <w:jc w:val="both"/>
      </w:pPr>
    </w:p>
    <w:p w14:paraId="3D895BFF" w14:textId="77777777" w:rsidR="00932002" w:rsidRPr="00AC22FD" w:rsidRDefault="00932002" w:rsidP="00D80E56">
      <w:pPr>
        <w:jc w:val="both"/>
      </w:pPr>
    </w:p>
    <w:p w14:paraId="599B2877" w14:textId="526FADE8" w:rsidR="00932002" w:rsidRPr="00AC22FD" w:rsidRDefault="00932002" w:rsidP="00D80E56">
      <w:pPr>
        <w:numPr>
          <w:ilvl w:val="0"/>
          <w:numId w:val="65"/>
        </w:numPr>
        <w:spacing w:after="0" w:line="240" w:lineRule="auto"/>
        <w:jc w:val="both"/>
      </w:pPr>
      <w:r w:rsidRPr="00AC22FD">
        <w:t xml:space="preserve">Where the prospective lower tier participant is unable to certify to any of the statements in this certification, such prospective participant shall attached an explanation to this proposal. </w:t>
      </w:r>
    </w:p>
    <w:p w14:paraId="306C4D79" w14:textId="77777777" w:rsidR="00932002" w:rsidRDefault="00932002" w:rsidP="00D80E56">
      <w:pPr>
        <w:jc w:val="both"/>
      </w:pPr>
    </w:p>
    <w:p w14:paraId="45E4F88B" w14:textId="77777777" w:rsidR="00932002" w:rsidRDefault="00932002" w:rsidP="00D80E56">
      <w:pPr>
        <w:ind w:left="360"/>
        <w:jc w:val="both"/>
      </w:pPr>
    </w:p>
    <w:p w14:paraId="7C1FC150" w14:textId="4BC2CA82" w:rsidR="00932002" w:rsidRDefault="00932002" w:rsidP="00D80E56">
      <w:pPr>
        <w:jc w:val="both"/>
      </w:pP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Pr>
          <w:b/>
          <w:u w:val="single"/>
        </w:rPr>
        <w:tab/>
      </w:r>
      <w:r>
        <w:rPr>
          <w:b/>
          <w:u w:val="single"/>
        </w:rPr>
        <w:tab/>
      </w:r>
      <w:r w:rsidRPr="00055CB3">
        <w:rPr>
          <w:b/>
          <w:u w:val="single"/>
        </w:rPr>
        <w:tab/>
      </w:r>
      <w:r w:rsidRPr="00055CB3">
        <w:rPr>
          <w:b/>
          <w:u w:val="single"/>
        </w:rPr>
        <w:tab/>
      </w:r>
      <w:r w:rsidRPr="00055CB3">
        <w:rPr>
          <w:b/>
          <w:u w:val="single"/>
        </w:rPr>
        <w:tab/>
      </w:r>
      <w:r w:rsidRPr="00055CB3">
        <w:rPr>
          <w:b/>
        </w:rPr>
        <w:t xml:space="preserve"> </w:t>
      </w:r>
    </w:p>
    <w:p w14:paraId="69480B94" w14:textId="56EF2F45" w:rsidR="00932002" w:rsidRPr="00AC22FD" w:rsidRDefault="00932002" w:rsidP="00D80E56">
      <w:pPr>
        <w:jc w:val="both"/>
      </w:pPr>
      <w:r w:rsidRPr="00AC22FD">
        <w:t xml:space="preserve">  Organization (FSMC/</w:t>
      </w:r>
      <w:r w:rsidR="00F159BD" w:rsidRPr="00AC22FD">
        <w:t>Vendor)</w:t>
      </w:r>
      <w:r w:rsidRPr="00AC22FD">
        <w:t xml:space="preserve"> Name and Address</w:t>
      </w:r>
      <w:r w:rsidRPr="00AC22FD">
        <w:tab/>
      </w:r>
      <w:r w:rsidRPr="00AC22FD">
        <w:tab/>
      </w:r>
      <w:r w:rsidRPr="00AC22FD">
        <w:tab/>
        <w:t xml:space="preserve"> </w:t>
      </w:r>
    </w:p>
    <w:p w14:paraId="0BF10DCD" w14:textId="77777777" w:rsidR="00932002" w:rsidRDefault="00932002" w:rsidP="00D80E56">
      <w:pPr>
        <w:ind w:left="360"/>
        <w:jc w:val="both"/>
      </w:pPr>
    </w:p>
    <w:p w14:paraId="39AB2D91" w14:textId="77777777" w:rsidR="00932002" w:rsidRDefault="00932002" w:rsidP="00D80E56">
      <w:pPr>
        <w:ind w:left="360"/>
        <w:jc w:val="both"/>
      </w:pPr>
    </w:p>
    <w:p w14:paraId="76FFE113" w14:textId="77777777" w:rsidR="00932002" w:rsidRDefault="00932002" w:rsidP="00D80E56">
      <w:pPr>
        <w:jc w:val="both"/>
      </w:pP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Pr>
          <w:b/>
          <w:u w:val="single"/>
        </w:rPr>
        <w:t xml:space="preserve">                        </w:t>
      </w:r>
      <w:r w:rsidRPr="00055CB3">
        <w:rPr>
          <w:b/>
          <w:u w:val="single"/>
        </w:rPr>
        <w:tab/>
      </w:r>
      <w:r w:rsidRPr="00055CB3">
        <w:rPr>
          <w:b/>
        </w:rPr>
        <w:t xml:space="preserve"> </w:t>
      </w:r>
    </w:p>
    <w:p w14:paraId="516A8818" w14:textId="77777777" w:rsidR="00932002" w:rsidRDefault="00932002" w:rsidP="00D80E56">
      <w:pPr>
        <w:jc w:val="both"/>
      </w:pPr>
      <w:r>
        <w:t xml:space="preserve">   Name(s) and Titles of Authorized Representative </w:t>
      </w:r>
    </w:p>
    <w:p w14:paraId="7EF3D3A9" w14:textId="77777777" w:rsidR="00932002" w:rsidRDefault="00932002" w:rsidP="00D80E56">
      <w:pPr>
        <w:ind w:left="360"/>
        <w:jc w:val="both"/>
      </w:pPr>
    </w:p>
    <w:p w14:paraId="6B0BFD84" w14:textId="77777777" w:rsidR="00932002" w:rsidRDefault="00932002" w:rsidP="00D80E56">
      <w:pPr>
        <w:ind w:left="360"/>
        <w:jc w:val="both"/>
      </w:pPr>
    </w:p>
    <w:p w14:paraId="4609AC5C" w14:textId="77777777" w:rsidR="00932002" w:rsidRDefault="00932002" w:rsidP="00D80E56">
      <w:pPr>
        <w:ind w:left="360"/>
        <w:jc w:val="both"/>
      </w:pPr>
    </w:p>
    <w:p w14:paraId="7C26258D" w14:textId="77777777" w:rsidR="00932002" w:rsidRDefault="00932002" w:rsidP="00D80E56">
      <w:pPr>
        <w:jc w:val="both"/>
      </w:pP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sidRPr="00055CB3">
        <w:rPr>
          <w:b/>
          <w:u w:val="single"/>
        </w:rPr>
        <w:tab/>
      </w:r>
      <w:r>
        <w:rPr>
          <w:b/>
          <w:u w:val="single"/>
        </w:rPr>
        <w:t xml:space="preserve">                        </w:t>
      </w:r>
      <w:r w:rsidRPr="00055CB3">
        <w:rPr>
          <w:b/>
          <w:u w:val="single"/>
        </w:rPr>
        <w:tab/>
      </w:r>
      <w:r w:rsidRPr="00055CB3">
        <w:rPr>
          <w:b/>
        </w:rPr>
        <w:t xml:space="preserve"> </w:t>
      </w:r>
    </w:p>
    <w:p w14:paraId="5E7B9426" w14:textId="77777777" w:rsidR="00932002" w:rsidRDefault="00932002" w:rsidP="00D80E56">
      <w:pPr>
        <w:jc w:val="both"/>
      </w:pPr>
      <w:r>
        <w:t xml:space="preserve"> Signature(s) </w:t>
      </w:r>
      <w:r>
        <w:tab/>
      </w:r>
      <w:r>
        <w:tab/>
      </w:r>
      <w:r>
        <w:tab/>
      </w:r>
      <w:r>
        <w:tab/>
      </w:r>
      <w:r>
        <w:tab/>
      </w:r>
      <w:r>
        <w:tab/>
      </w:r>
      <w:r>
        <w:tab/>
        <w:t xml:space="preserve">DATE </w:t>
      </w:r>
    </w:p>
    <w:p w14:paraId="45EF4E72" w14:textId="77777777" w:rsidR="00932002" w:rsidRDefault="00932002" w:rsidP="00D80E56">
      <w:pPr>
        <w:jc w:val="both"/>
      </w:pPr>
    </w:p>
    <w:p w14:paraId="08A140B0" w14:textId="77777777" w:rsidR="00932002" w:rsidRDefault="00932002" w:rsidP="00D80E56">
      <w:pPr>
        <w:jc w:val="both"/>
      </w:pPr>
    </w:p>
    <w:p w14:paraId="2D3B482D" w14:textId="77777777" w:rsidR="00932002" w:rsidRDefault="00932002" w:rsidP="00D80E56">
      <w:pPr>
        <w:jc w:val="both"/>
      </w:pPr>
    </w:p>
    <w:p w14:paraId="564CAE94" w14:textId="77777777" w:rsidR="00932002" w:rsidRDefault="00932002" w:rsidP="00D80E56">
      <w:pPr>
        <w:pStyle w:val="Heading1"/>
        <w:jc w:val="both"/>
        <w:rPr>
          <w:rFonts w:ascii="Times New Roman" w:hAnsi="Times New Roman"/>
          <w:sz w:val="22"/>
          <w:szCs w:val="22"/>
        </w:rPr>
      </w:pPr>
      <w:bookmarkStart w:id="128" w:name="_Toc61528413"/>
      <w:bookmarkStart w:id="129" w:name="_Toc61528589"/>
    </w:p>
    <w:p w14:paraId="56D24180" w14:textId="77777777" w:rsidR="00932002" w:rsidRDefault="00932002" w:rsidP="00D80E56">
      <w:pPr>
        <w:pStyle w:val="Heading1"/>
        <w:jc w:val="both"/>
        <w:rPr>
          <w:rFonts w:ascii="Times New Roman" w:hAnsi="Times New Roman"/>
          <w:sz w:val="22"/>
          <w:szCs w:val="22"/>
        </w:rPr>
      </w:pPr>
    </w:p>
    <w:p w14:paraId="5B27AE41" w14:textId="77777777" w:rsidR="00932002" w:rsidRDefault="00932002" w:rsidP="00D80E56">
      <w:pPr>
        <w:jc w:val="both"/>
      </w:pPr>
    </w:p>
    <w:p w14:paraId="1C54DCE4" w14:textId="77777777" w:rsidR="00932002" w:rsidRPr="00932002" w:rsidRDefault="00932002" w:rsidP="00D80E56">
      <w:pPr>
        <w:jc w:val="both"/>
      </w:pPr>
    </w:p>
    <w:p w14:paraId="7EAAD22B" w14:textId="77777777" w:rsidR="00CB7A76" w:rsidRPr="0015574B" w:rsidRDefault="0015574B" w:rsidP="00D80E56">
      <w:pPr>
        <w:pStyle w:val="Heading1"/>
        <w:jc w:val="both"/>
        <w:rPr>
          <w:rFonts w:ascii="Times New Roman" w:hAnsi="Times New Roman"/>
          <w:sz w:val="22"/>
          <w:szCs w:val="22"/>
        </w:rPr>
      </w:pPr>
      <w:r w:rsidRPr="0015574B">
        <w:rPr>
          <w:rFonts w:ascii="Times New Roman" w:hAnsi="Times New Roman"/>
          <w:sz w:val="22"/>
          <w:szCs w:val="22"/>
        </w:rPr>
        <w:lastRenderedPageBreak/>
        <w:t>EXHIBIT G</w:t>
      </w:r>
      <w:r w:rsidR="00CB7A76" w:rsidRPr="0015574B">
        <w:rPr>
          <w:rFonts w:ascii="Times New Roman" w:hAnsi="Times New Roman"/>
          <w:sz w:val="22"/>
          <w:szCs w:val="22"/>
        </w:rPr>
        <w:t>: CERTIFICATION REGARDING LOBBYING</w:t>
      </w:r>
      <w:bookmarkEnd w:id="128"/>
      <w:bookmarkEnd w:id="129"/>
      <w:r w:rsidR="00CB7A76" w:rsidRPr="0015574B">
        <w:rPr>
          <w:rFonts w:ascii="Times New Roman" w:hAnsi="Times New Roman"/>
          <w:sz w:val="22"/>
          <w:szCs w:val="22"/>
        </w:rPr>
        <w:t xml:space="preserve"> </w:t>
      </w:r>
    </w:p>
    <w:p w14:paraId="7A4DB66D" w14:textId="77777777" w:rsidR="00CB7A76" w:rsidRDefault="00CB7A76" w:rsidP="00D80E56">
      <w:pPr>
        <w:widowControl w:val="0"/>
        <w:tabs>
          <w:tab w:val="center" w:pos="4680"/>
        </w:tabs>
        <w:autoSpaceDE w:val="0"/>
        <w:autoSpaceDN w:val="0"/>
        <w:adjustRightInd w:val="0"/>
        <w:spacing w:after="60" w:line="240" w:lineRule="auto"/>
        <w:jc w:val="both"/>
        <w:rPr>
          <w:b/>
          <w:bCs/>
        </w:rPr>
      </w:pPr>
      <w:r w:rsidRPr="0015574B">
        <w:rPr>
          <w:b/>
          <w:bCs/>
        </w:rPr>
        <w:t xml:space="preserve">Certification Regarding Lobbying: Applicable to Grants, Sub-grants, Cooperative Agreements, and Contracts Exceeding $100,000 in Federal funds. Contractors that apply or bid for such an award must file the required certification. </w:t>
      </w:r>
    </w:p>
    <w:p w14:paraId="5134F28C" w14:textId="77777777" w:rsidR="00580E12" w:rsidRDefault="00580E12" w:rsidP="00D80E56">
      <w:pPr>
        <w:widowControl w:val="0"/>
        <w:tabs>
          <w:tab w:val="center" w:pos="4680"/>
        </w:tabs>
        <w:autoSpaceDE w:val="0"/>
        <w:autoSpaceDN w:val="0"/>
        <w:adjustRightInd w:val="0"/>
        <w:spacing w:after="60" w:line="240" w:lineRule="auto"/>
        <w:jc w:val="both"/>
        <w:rPr>
          <w:b/>
          <w:bCs/>
        </w:rPr>
      </w:pPr>
    </w:p>
    <w:p w14:paraId="6675A48C" w14:textId="029F1F91" w:rsidR="00580E12" w:rsidRDefault="009113FA" w:rsidP="00D80E56">
      <w:pPr>
        <w:widowControl w:val="0"/>
        <w:tabs>
          <w:tab w:val="center" w:pos="4680"/>
        </w:tabs>
        <w:autoSpaceDE w:val="0"/>
        <w:autoSpaceDN w:val="0"/>
        <w:adjustRightInd w:val="0"/>
        <w:spacing w:after="60" w:line="240" w:lineRule="auto"/>
        <w:jc w:val="both"/>
        <w:rPr>
          <w:b/>
          <w:bCs/>
        </w:rPr>
      </w:pPr>
      <w:r w:rsidRPr="009113FA">
        <w:rPr>
          <w:b/>
          <w:bCs/>
          <w:noProof/>
        </w:rPr>
        <w:lastRenderedPageBreak/>
        <w:drawing>
          <wp:inline distT="0" distB="0" distL="0" distR="0" wp14:anchorId="2D8AB0DA" wp14:editId="3282DEF0">
            <wp:extent cx="6144482" cy="8002117"/>
            <wp:effectExtent l="0" t="0" r="8890" b="0"/>
            <wp:docPr id="1204633396"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33396" name="Picture 1" descr="A document with text and numbers&#10;&#10;Description automatically generated"/>
                    <pic:cNvPicPr/>
                  </pic:nvPicPr>
                  <pic:blipFill>
                    <a:blip r:embed="rId21"/>
                    <a:stretch>
                      <a:fillRect/>
                    </a:stretch>
                  </pic:blipFill>
                  <pic:spPr>
                    <a:xfrm>
                      <a:off x="0" y="0"/>
                      <a:ext cx="6144482" cy="8002117"/>
                    </a:xfrm>
                    <a:prstGeom prst="rect">
                      <a:avLst/>
                    </a:prstGeom>
                  </pic:spPr>
                </pic:pic>
              </a:graphicData>
            </a:graphic>
          </wp:inline>
        </w:drawing>
      </w:r>
    </w:p>
    <w:p w14:paraId="20233F7F" w14:textId="77777777" w:rsidR="009113FA" w:rsidRDefault="009113FA" w:rsidP="00D80E56">
      <w:pPr>
        <w:widowControl w:val="0"/>
        <w:tabs>
          <w:tab w:val="center" w:pos="4680"/>
        </w:tabs>
        <w:autoSpaceDE w:val="0"/>
        <w:autoSpaceDN w:val="0"/>
        <w:adjustRightInd w:val="0"/>
        <w:spacing w:after="60" w:line="240" w:lineRule="auto"/>
        <w:jc w:val="both"/>
        <w:rPr>
          <w:b/>
          <w:bCs/>
        </w:rPr>
      </w:pPr>
    </w:p>
    <w:p w14:paraId="72204AB7" w14:textId="1981CDDB" w:rsidR="009113FA" w:rsidRDefault="009113FA" w:rsidP="00D80E56">
      <w:pPr>
        <w:widowControl w:val="0"/>
        <w:tabs>
          <w:tab w:val="center" w:pos="4680"/>
        </w:tabs>
        <w:autoSpaceDE w:val="0"/>
        <w:autoSpaceDN w:val="0"/>
        <w:adjustRightInd w:val="0"/>
        <w:spacing w:after="60" w:line="240" w:lineRule="auto"/>
        <w:jc w:val="both"/>
        <w:rPr>
          <w:b/>
          <w:bCs/>
        </w:rPr>
      </w:pPr>
      <w:r w:rsidRPr="009113FA">
        <w:rPr>
          <w:b/>
          <w:bCs/>
          <w:noProof/>
        </w:rPr>
        <w:lastRenderedPageBreak/>
        <w:drawing>
          <wp:inline distT="0" distB="0" distL="0" distR="0" wp14:anchorId="23C3169D" wp14:editId="619378A6">
            <wp:extent cx="6153785" cy="8092440"/>
            <wp:effectExtent l="0" t="0" r="0" b="3810"/>
            <wp:docPr id="98127315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73153" name="Picture 1" descr="A document with text on it&#10;&#10;Description automatically generated"/>
                    <pic:cNvPicPr/>
                  </pic:nvPicPr>
                  <pic:blipFill>
                    <a:blip r:embed="rId22"/>
                    <a:stretch>
                      <a:fillRect/>
                    </a:stretch>
                  </pic:blipFill>
                  <pic:spPr>
                    <a:xfrm>
                      <a:off x="0" y="0"/>
                      <a:ext cx="6153785" cy="8092440"/>
                    </a:xfrm>
                    <a:prstGeom prst="rect">
                      <a:avLst/>
                    </a:prstGeom>
                  </pic:spPr>
                </pic:pic>
              </a:graphicData>
            </a:graphic>
          </wp:inline>
        </w:drawing>
      </w:r>
    </w:p>
    <w:p w14:paraId="16E959ED" w14:textId="77777777" w:rsidR="009113FA" w:rsidRDefault="009113FA" w:rsidP="00D80E56">
      <w:pPr>
        <w:widowControl w:val="0"/>
        <w:tabs>
          <w:tab w:val="center" w:pos="4680"/>
        </w:tabs>
        <w:autoSpaceDE w:val="0"/>
        <w:autoSpaceDN w:val="0"/>
        <w:adjustRightInd w:val="0"/>
        <w:spacing w:after="60" w:line="240" w:lineRule="auto"/>
        <w:jc w:val="both"/>
        <w:rPr>
          <w:b/>
          <w:bCs/>
        </w:rPr>
      </w:pPr>
    </w:p>
    <w:p w14:paraId="4EEAB301" w14:textId="77777777" w:rsidR="009113FA" w:rsidRDefault="009113FA" w:rsidP="00D80E56">
      <w:pPr>
        <w:widowControl w:val="0"/>
        <w:tabs>
          <w:tab w:val="center" w:pos="4680"/>
        </w:tabs>
        <w:autoSpaceDE w:val="0"/>
        <w:autoSpaceDN w:val="0"/>
        <w:adjustRightInd w:val="0"/>
        <w:spacing w:after="60" w:line="240" w:lineRule="auto"/>
        <w:jc w:val="both"/>
        <w:rPr>
          <w:b/>
          <w:bCs/>
        </w:rPr>
      </w:pPr>
    </w:p>
    <w:p w14:paraId="6876F12C" w14:textId="77777777" w:rsidR="003D4944" w:rsidRDefault="003D4944" w:rsidP="00D80E56">
      <w:pPr>
        <w:widowControl w:val="0"/>
        <w:tabs>
          <w:tab w:val="center" w:pos="4680"/>
        </w:tabs>
        <w:autoSpaceDE w:val="0"/>
        <w:autoSpaceDN w:val="0"/>
        <w:adjustRightInd w:val="0"/>
        <w:spacing w:after="60" w:line="240" w:lineRule="auto"/>
        <w:jc w:val="both"/>
        <w:rPr>
          <w:b/>
          <w:bCs/>
        </w:rPr>
      </w:pPr>
    </w:p>
    <w:p w14:paraId="4BE76C18" w14:textId="77777777" w:rsidR="003D4944" w:rsidRDefault="003D4944" w:rsidP="003D4944">
      <w:pPr>
        <w:spacing w:before="10" w:line="247" w:lineRule="exact"/>
        <w:jc w:val="both"/>
        <w:textAlignment w:val="baseline"/>
        <w:rPr>
          <w:color w:val="000000"/>
        </w:rPr>
      </w:pPr>
      <w:r>
        <w:rPr>
          <w:color w:val="000000"/>
          <w:sz w:val="22"/>
        </w:rPr>
        <w:lastRenderedPageBreak/>
        <w:t>INSTRUCTIONS FOR COMPLETION OF SF-LLL, DISCLOSURE OF LOBBYING ACTIVITIES</w:t>
      </w:r>
    </w:p>
    <w:p w14:paraId="082AB408" w14:textId="77777777" w:rsidR="003D4944" w:rsidRDefault="003D4944" w:rsidP="003D4944">
      <w:pPr>
        <w:spacing w:before="118" w:line="253" w:lineRule="exact"/>
        <w:jc w:val="both"/>
        <w:textAlignment w:val="baseline"/>
        <w:rPr>
          <w:color w:val="000000"/>
        </w:rPr>
      </w:pPr>
      <w:r>
        <w:rPr>
          <w:color w:val="000000"/>
          <w:sz w:val="22"/>
        </w:rPr>
        <w:t>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of SF-LLL-A Continuation Sheet for additional information if the space on the form is inadequate. Complete all items that apply for both the initial filing and material change report. Refer to the implementing guidance published by the Office of Management and Budget for additional information.</w:t>
      </w:r>
    </w:p>
    <w:p w14:paraId="69494C2E" w14:textId="77777777" w:rsidR="003D4944" w:rsidRDefault="003D4944" w:rsidP="003D4944">
      <w:pPr>
        <w:spacing w:before="114" w:line="255" w:lineRule="exact"/>
        <w:jc w:val="both"/>
        <w:textAlignment w:val="baseline"/>
        <w:rPr>
          <w:color w:val="000000"/>
        </w:rPr>
      </w:pPr>
      <w:r>
        <w:rPr>
          <w:color w:val="000000"/>
          <w:sz w:val="22"/>
        </w:rPr>
        <w:t>Identify the type of covered Federal action for which lobbying activity is and/or has been secured to influence the outcome of a covered Federal action.</w:t>
      </w:r>
    </w:p>
    <w:p w14:paraId="3BFC602C" w14:textId="77777777" w:rsidR="003D4944" w:rsidRDefault="003D4944" w:rsidP="003D4944">
      <w:pPr>
        <w:spacing w:before="127" w:line="247" w:lineRule="exact"/>
        <w:jc w:val="both"/>
        <w:textAlignment w:val="baseline"/>
        <w:rPr>
          <w:color w:val="000000"/>
        </w:rPr>
      </w:pPr>
      <w:r>
        <w:rPr>
          <w:color w:val="000000"/>
          <w:sz w:val="22"/>
        </w:rPr>
        <w:t>Identify the status of the covered Federal action.</w:t>
      </w:r>
    </w:p>
    <w:p w14:paraId="5C023B32" w14:textId="77777777" w:rsidR="003D4944" w:rsidRDefault="003D4944" w:rsidP="003D4944">
      <w:pPr>
        <w:spacing w:before="117" w:line="254" w:lineRule="exact"/>
        <w:jc w:val="both"/>
        <w:textAlignment w:val="baseline"/>
        <w:rPr>
          <w:color w:val="000000"/>
          <w:spacing w:val="1"/>
        </w:rPr>
      </w:pPr>
      <w:r>
        <w:rPr>
          <w:color w:val="000000"/>
          <w:spacing w:val="1"/>
          <w:sz w:val="22"/>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5CA5C461" w14:textId="77777777" w:rsidR="003D4944" w:rsidRDefault="003D4944" w:rsidP="003D4944">
      <w:pPr>
        <w:spacing w:before="117" w:line="253" w:lineRule="exact"/>
        <w:jc w:val="both"/>
        <w:textAlignment w:val="baseline"/>
        <w:rPr>
          <w:color w:val="000000"/>
        </w:rPr>
      </w:pPr>
      <w:r>
        <w:rPr>
          <w:color w:val="000000"/>
          <w:sz w:val="22"/>
        </w:rPr>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w:t>
      </w:r>
      <w:r>
        <w:rPr>
          <w:color w:val="000000"/>
          <w:sz w:val="22"/>
          <w:vertAlign w:val="superscript"/>
        </w:rPr>
        <w:t>st</w:t>
      </w:r>
      <w:r>
        <w:rPr>
          <w:color w:val="000000"/>
          <w:sz w:val="22"/>
        </w:rPr>
        <w:t xml:space="preserve"> tier. Subawards include but are not limited to subcontracts, subgrants and contract awards under grants.</w:t>
      </w:r>
    </w:p>
    <w:p w14:paraId="5E6BA78F" w14:textId="77777777" w:rsidR="003D4944" w:rsidRDefault="003D4944" w:rsidP="003D4944">
      <w:pPr>
        <w:spacing w:before="126" w:line="249" w:lineRule="exact"/>
        <w:jc w:val="both"/>
        <w:textAlignment w:val="baseline"/>
        <w:rPr>
          <w:color w:val="000000"/>
        </w:rPr>
      </w:pPr>
      <w:r>
        <w:rPr>
          <w:color w:val="000000"/>
          <w:sz w:val="22"/>
        </w:rPr>
        <w:t>If the organization filing the report in item 4 checks “Subawardee”, then enter the full name, address, city, state and zip code of the prime Federal recipient. Include Congressional District, if known.</w:t>
      </w:r>
    </w:p>
    <w:p w14:paraId="63080F7C" w14:textId="77777777" w:rsidR="003D4944" w:rsidRDefault="003D4944" w:rsidP="003D4944">
      <w:pPr>
        <w:spacing w:before="128" w:line="252" w:lineRule="exact"/>
        <w:jc w:val="both"/>
        <w:textAlignment w:val="baseline"/>
        <w:rPr>
          <w:color w:val="000000"/>
        </w:rPr>
      </w:pPr>
      <w:r>
        <w:rPr>
          <w:color w:val="000000"/>
          <w:sz w:val="22"/>
        </w:rPr>
        <w:t>Enter the name of the Federal agency making the award or loan commitment. Include at least one organizational level below agency name, if known. For example, Department of Transportation, United States Coast Guard.</w:t>
      </w:r>
    </w:p>
    <w:p w14:paraId="4746EF86" w14:textId="77777777" w:rsidR="003D4944" w:rsidRDefault="003D4944" w:rsidP="003D4944">
      <w:pPr>
        <w:spacing w:before="116" w:line="254" w:lineRule="exact"/>
        <w:jc w:val="both"/>
        <w:textAlignment w:val="baseline"/>
        <w:rPr>
          <w:color w:val="000000"/>
        </w:rPr>
      </w:pPr>
      <w:r>
        <w:rPr>
          <w:color w:val="000000"/>
          <w:sz w:val="22"/>
        </w:rPr>
        <w:t>Enter the Federal program name or description for the covered Federal action (item 1). If known, enter the full Catalog of Federal Domestic Assistance (CFDA) number for grants, cooperative agreements, loans, and loan commitments.</w:t>
      </w:r>
    </w:p>
    <w:p w14:paraId="075FBB9A" w14:textId="77777777" w:rsidR="003D4944" w:rsidRDefault="003D4944" w:rsidP="003D4944">
      <w:pPr>
        <w:spacing w:before="120" w:line="252" w:lineRule="exact"/>
        <w:jc w:val="both"/>
        <w:textAlignment w:val="baseline"/>
        <w:rPr>
          <w:color w:val="000000"/>
        </w:rPr>
      </w:pPr>
      <w:r>
        <w:rPr>
          <w:color w:val="000000"/>
          <w:sz w:val="22"/>
        </w:rPr>
        <w:t>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“RFP-DE-90-001.”</w:t>
      </w:r>
    </w:p>
    <w:p w14:paraId="7EACC734" w14:textId="77777777" w:rsidR="003D4944" w:rsidRDefault="003D4944" w:rsidP="003D4944">
      <w:pPr>
        <w:spacing w:before="119" w:line="255" w:lineRule="exact"/>
        <w:jc w:val="both"/>
        <w:textAlignment w:val="baseline"/>
        <w:rPr>
          <w:color w:val="000000"/>
        </w:rPr>
      </w:pPr>
      <w:r>
        <w:rPr>
          <w:color w:val="000000"/>
          <w:sz w:val="22"/>
        </w:rPr>
        <w:t>For a covered Federal action where there has been an award or loan commitment by the Federal agency, enter the Federal amount of the award/loan commitment for the prime entity identified in item 4 or 5.</w:t>
      </w:r>
    </w:p>
    <w:p w14:paraId="456301F0" w14:textId="77777777" w:rsidR="003D4944" w:rsidRDefault="003D4944" w:rsidP="003D4944">
      <w:pPr>
        <w:numPr>
          <w:ilvl w:val="0"/>
          <w:numId w:val="70"/>
        </w:numPr>
        <w:spacing w:before="124" w:after="0" w:line="250" w:lineRule="exact"/>
        <w:ind w:left="720" w:hanging="360"/>
        <w:jc w:val="both"/>
        <w:textAlignment w:val="baseline"/>
        <w:rPr>
          <w:color w:val="000000"/>
        </w:rPr>
      </w:pPr>
      <w:r>
        <w:rPr>
          <w:color w:val="000000"/>
          <w:sz w:val="22"/>
        </w:rPr>
        <w:t>Enter the full name, address, city, state and zip code of the lobbying entity engaged by the reporting entity identified in item 4 to influence the covered Federal action.</w:t>
      </w:r>
    </w:p>
    <w:p w14:paraId="024E2B55" w14:textId="77777777" w:rsidR="003D4944" w:rsidRDefault="003D4944" w:rsidP="003D4944">
      <w:pPr>
        <w:numPr>
          <w:ilvl w:val="0"/>
          <w:numId w:val="70"/>
        </w:numPr>
        <w:spacing w:before="119" w:after="0" w:line="255" w:lineRule="exact"/>
        <w:ind w:left="720" w:hanging="360"/>
        <w:jc w:val="both"/>
        <w:textAlignment w:val="baseline"/>
        <w:rPr>
          <w:color w:val="000000"/>
        </w:rPr>
      </w:pPr>
      <w:r>
        <w:rPr>
          <w:color w:val="000000"/>
          <w:sz w:val="22"/>
        </w:rPr>
        <w:t>Enter the full names of the individual(s) performing services, and include full address if different from 10(a). Enter Last Name, First Name, and Middle Initial (MI).</w:t>
      </w:r>
    </w:p>
    <w:p w14:paraId="0BE118E0" w14:textId="77777777" w:rsidR="003D4944" w:rsidRDefault="003D4944" w:rsidP="003D4944">
      <w:pPr>
        <w:spacing w:before="116" w:line="254" w:lineRule="exact"/>
        <w:jc w:val="both"/>
        <w:textAlignment w:val="baseline"/>
        <w:rPr>
          <w:color w:val="000000"/>
        </w:rPr>
      </w:pPr>
      <w:r>
        <w:rPr>
          <w:color w:val="000000"/>
          <w:sz w:val="22"/>
        </w:rPr>
        <w:t>Enter the amount of compensation paid or reasonably expected to be paid by the reporting entity (item 4) to the lobbying entity (item 10). Indicate whether the payment has been made (actual) or will be made (planned). Check all that apply. If this is a material change report, enter the cumulative amount of payment made or planned to be made.</w:t>
      </w:r>
    </w:p>
    <w:p w14:paraId="5583F74F" w14:textId="77777777" w:rsidR="003D4944" w:rsidRDefault="003D4944" w:rsidP="003D4944">
      <w:pPr>
        <w:spacing w:before="116" w:line="254" w:lineRule="exact"/>
        <w:jc w:val="both"/>
        <w:textAlignment w:val="baseline"/>
        <w:rPr>
          <w:color w:val="000000"/>
        </w:rPr>
      </w:pPr>
      <w:r>
        <w:rPr>
          <w:color w:val="000000"/>
          <w:sz w:val="22"/>
        </w:rPr>
        <w:t>Check all that apply. If payment is made through an in-kind contribution, specify the nature and value of the in-kind payment.</w:t>
      </w:r>
    </w:p>
    <w:p w14:paraId="42B3696E" w14:textId="77777777" w:rsidR="003D4944" w:rsidRDefault="003D4944" w:rsidP="003D4944">
      <w:pPr>
        <w:spacing w:before="128" w:line="247" w:lineRule="exact"/>
        <w:jc w:val="both"/>
        <w:textAlignment w:val="baseline"/>
        <w:rPr>
          <w:color w:val="000000"/>
        </w:rPr>
      </w:pPr>
      <w:r>
        <w:rPr>
          <w:color w:val="000000"/>
          <w:sz w:val="22"/>
        </w:rPr>
        <w:t>Check all that apply. If other, specify nature.</w:t>
      </w:r>
    </w:p>
    <w:p w14:paraId="77E08669" w14:textId="77777777" w:rsidR="003D4944" w:rsidRDefault="003D4944" w:rsidP="003D4944">
      <w:pPr>
        <w:spacing w:before="114" w:line="253" w:lineRule="exact"/>
        <w:jc w:val="both"/>
        <w:textAlignment w:val="baseline"/>
        <w:rPr>
          <w:color w:val="000000"/>
        </w:rPr>
      </w:pPr>
      <w:r>
        <w:rPr>
          <w:color w:val="000000"/>
          <w:sz w:val="22"/>
        </w:rPr>
        <w:lastRenderedPageBreak/>
        <w:t>Provide a specific and detailed description of the services that the lobbyist has performed, or will be expected to perform, and the date(s) of any services rendered. Include all preparatory and related activity,</w:t>
      </w:r>
      <w:r>
        <w:rPr>
          <w:color w:val="000000"/>
        </w:rPr>
        <w:t xml:space="preserve"> </w:t>
      </w:r>
      <w:r>
        <w:rPr>
          <w:color w:val="000000"/>
          <w:sz w:val="22"/>
        </w:rPr>
        <w:t>not just time spent in actual contact with Federal officials. Identify the Federal official(s) or employee(s) contacted or the officer(s), employee(s), or Member(s) of Congress that were contacted.</w:t>
      </w:r>
    </w:p>
    <w:p w14:paraId="7B916818" w14:textId="77777777" w:rsidR="003D4944" w:rsidRDefault="003D4944" w:rsidP="003D4944">
      <w:pPr>
        <w:spacing w:before="1" w:after="113" w:line="374" w:lineRule="exact"/>
        <w:ind w:right="1368"/>
        <w:jc w:val="both"/>
        <w:textAlignment w:val="baseline"/>
        <w:rPr>
          <w:color w:val="000000"/>
          <w:spacing w:val="-1"/>
        </w:rPr>
      </w:pPr>
      <w:r>
        <w:rPr>
          <w:color w:val="000000"/>
          <w:spacing w:val="-1"/>
          <w:sz w:val="22"/>
        </w:rPr>
        <w:t>Check whether or not a SF-LLL-A Continuation Sheet(s) is attached. List number of sheets if yes. The certifying official shall sign and date the form, print his/her name, title, and telephone number.</w:t>
      </w:r>
    </w:p>
    <w:p w14:paraId="14536DF6" w14:textId="77777777" w:rsidR="003D4944" w:rsidRDefault="003D4944" w:rsidP="003D4944">
      <w:pPr>
        <w:pBdr>
          <w:top w:val="double" w:sz="8" w:space="0" w:color="000000"/>
          <w:left w:val="double" w:sz="9" w:space="7" w:color="000000"/>
          <w:bottom w:val="double" w:sz="8" w:space="0" w:color="000000"/>
          <w:right w:val="double" w:sz="9" w:space="7" w:color="000000"/>
        </w:pBdr>
        <w:spacing w:line="252" w:lineRule="exact"/>
        <w:ind w:left="144" w:right="144"/>
        <w:jc w:val="both"/>
        <w:textAlignment w:val="baseline"/>
        <w:rPr>
          <w:color w:val="000000"/>
          <w:spacing w:val="-2"/>
        </w:rPr>
      </w:pPr>
      <w:r>
        <w:rPr>
          <w:color w:val="000000"/>
          <w:spacing w:val="-2"/>
          <w:sz w:val="22"/>
        </w:rPr>
        <w:t>Public reporting burden for this collection of information is estimated to average 30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(0348-00046), Washington, DC 20503.</w:t>
      </w:r>
    </w:p>
    <w:p w14:paraId="0F625F1C" w14:textId="5FAE38FA" w:rsidR="003D4944" w:rsidRPr="0015574B" w:rsidRDefault="003D4944" w:rsidP="003D4944">
      <w:pPr>
        <w:widowControl w:val="0"/>
        <w:tabs>
          <w:tab w:val="center" w:pos="4680"/>
        </w:tabs>
        <w:autoSpaceDE w:val="0"/>
        <w:autoSpaceDN w:val="0"/>
        <w:adjustRightInd w:val="0"/>
        <w:spacing w:after="60" w:line="240" w:lineRule="auto"/>
        <w:jc w:val="both"/>
      </w:pPr>
      <w:r w:rsidRPr="0015574B">
        <w:rPr>
          <w:rFonts w:eastAsia="MS Mincho"/>
          <w:b/>
          <w:bCs/>
          <w:sz w:val="22"/>
          <w:szCs w:val="22"/>
        </w:rPr>
        <w:br w:type="page"/>
      </w:r>
    </w:p>
    <w:p w14:paraId="125C68B7" w14:textId="77777777" w:rsidR="00932002" w:rsidRPr="00D80E56" w:rsidRDefault="00932002" w:rsidP="00D80E56">
      <w:pPr>
        <w:spacing w:before="17" w:after="0" w:line="240" w:lineRule="auto"/>
        <w:jc w:val="center"/>
        <w:textAlignment w:val="baseline"/>
        <w:rPr>
          <w:rFonts w:eastAsia="Garamond"/>
          <w:color w:val="000000"/>
          <w:sz w:val="24"/>
        </w:rPr>
      </w:pPr>
      <w:r w:rsidRPr="00D80E56">
        <w:rPr>
          <w:rFonts w:eastAsia="Garamond"/>
          <w:color w:val="000000"/>
          <w:sz w:val="24"/>
        </w:rPr>
        <w:lastRenderedPageBreak/>
        <w:t>DISCLOSURE OF LOBBYING ACTIVITIES</w:t>
      </w:r>
    </w:p>
    <w:p w14:paraId="7E29E45B" w14:textId="77777777" w:rsidR="00932002" w:rsidRPr="00D80E56" w:rsidRDefault="00932002" w:rsidP="00D80E56">
      <w:pPr>
        <w:spacing w:before="2" w:line="261" w:lineRule="exact"/>
        <w:jc w:val="center"/>
        <w:textAlignment w:val="baseline"/>
        <w:rPr>
          <w:rFonts w:eastAsia="Garamond"/>
          <w:color w:val="000000"/>
          <w:sz w:val="24"/>
        </w:rPr>
      </w:pPr>
      <w:r w:rsidRPr="00D80E56">
        <w:rPr>
          <w:rFonts w:eastAsia="Garamond"/>
          <w:color w:val="000000"/>
          <w:sz w:val="24"/>
        </w:rPr>
        <w:t>Complete this form to disclose lobbying activities pursuant to 31 U.S.C. 1352</w:t>
      </w:r>
    </w:p>
    <w:tbl>
      <w:tblPr>
        <w:tblW w:w="0" w:type="auto"/>
        <w:jc w:val="center"/>
        <w:tblLayout w:type="fixed"/>
        <w:tblCellMar>
          <w:left w:w="0" w:type="dxa"/>
          <w:right w:w="0" w:type="dxa"/>
        </w:tblCellMar>
        <w:tblLook w:val="0000" w:firstRow="0" w:lastRow="0" w:firstColumn="0" w:lastColumn="0" w:noHBand="0" w:noVBand="0"/>
      </w:tblPr>
      <w:tblGrid>
        <w:gridCol w:w="5064"/>
        <w:gridCol w:w="2520"/>
        <w:gridCol w:w="2544"/>
      </w:tblGrid>
      <w:tr w:rsidR="00932002" w14:paraId="57407321" w14:textId="77777777" w:rsidTr="00580E12">
        <w:trPr>
          <w:trHeight w:hRule="exact" w:val="1853"/>
          <w:jc w:val="center"/>
        </w:trPr>
        <w:tc>
          <w:tcPr>
            <w:tcW w:w="5064" w:type="dxa"/>
            <w:tcBorders>
              <w:top w:val="double" w:sz="9" w:space="0" w:color="000000"/>
              <w:left w:val="double" w:sz="9" w:space="0" w:color="000000"/>
              <w:bottom w:val="single" w:sz="7" w:space="0" w:color="000000"/>
              <w:right w:val="single" w:sz="7" w:space="0" w:color="000000"/>
            </w:tcBorders>
          </w:tcPr>
          <w:p w14:paraId="282A79E3" w14:textId="77777777" w:rsidR="00932002" w:rsidRDefault="00932002" w:rsidP="00D80E56">
            <w:pPr>
              <w:spacing w:before="55" w:line="213" w:lineRule="exact"/>
              <w:ind w:left="144"/>
              <w:jc w:val="both"/>
              <w:textAlignment w:val="baseline"/>
              <w:rPr>
                <w:color w:val="000000"/>
                <w:sz w:val="18"/>
              </w:rPr>
            </w:pPr>
            <w:r>
              <w:rPr>
                <w:color w:val="000000"/>
                <w:sz w:val="18"/>
              </w:rPr>
              <w:t>1. Type of Federal Action: _____</w:t>
            </w:r>
          </w:p>
          <w:p w14:paraId="0092B2A4" w14:textId="77777777" w:rsidR="00932002" w:rsidRDefault="00932002" w:rsidP="00D80E56">
            <w:pPr>
              <w:numPr>
                <w:ilvl w:val="0"/>
                <w:numId w:val="66"/>
              </w:numPr>
              <w:tabs>
                <w:tab w:val="clear" w:pos="216"/>
                <w:tab w:val="left" w:pos="360"/>
              </w:tabs>
              <w:spacing w:after="0" w:line="199" w:lineRule="exact"/>
              <w:ind w:left="144"/>
              <w:jc w:val="both"/>
              <w:textAlignment w:val="baseline"/>
              <w:rPr>
                <w:color w:val="000000"/>
                <w:sz w:val="18"/>
              </w:rPr>
            </w:pPr>
            <w:r>
              <w:rPr>
                <w:color w:val="000000"/>
                <w:sz w:val="18"/>
              </w:rPr>
              <w:t>contract</w:t>
            </w:r>
          </w:p>
          <w:p w14:paraId="16DBE166" w14:textId="77777777" w:rsidR="00932002" w:rsidRDefault="00932002" w:rsidP="00D80E56">
            <w:pPr>
              <w:numPr>
                <w:ilvl w:val="0"/>
                <w:numId w:val="66"/>
              </w:numPr>
              <w:tabs>
                <w:tab w:val="clear" w:pos="216"/>
                <w:tab w:val="left" w:pos="360"/>
              </w:tabs>
              <w:spacing w:after="0" w:line="207" w:lineRule="exact"/>
              <w:ind w:left="144"/>
              <w:jc w:val="both"/>
              <w:textAlignment w:val="baseline"/>
              <w:rPr>
                <w:color w:val="000000"/>
                <w:sz w:val="18"/>
              </w:rPr>
            </w:pPr>
            <w:r>
              <w:rPr>
                <w:color w:val="000000"/>
                <w:sz w:val="18"/>
              </w:rPr>
              <w:t>grant</w:t>
            </w:r>
          </w:p>
          <w:p w14:paraId="0C62B2CB" w14:textId="77777777" w:rsidR="00932002" w:rsidRDefault="00932002" w:rsidP="00D80E56">
            <w:pPr>
              <w:numPr>
                <w:ilvl w:val="0"/>
                <w:numId w:val="66"/>
              </w:numPr>
              <w:tabs>
                <w:tab w:val="clear" w:pos="216"/>
                <w:tab w:val="left" w:pos="360"/>
              </w:tabs>
              <w:spacing w:after="0" w:line="206" w:lineRule="exact"/>
              <w:ind w:left="144"/>
              <w:jc w:val="both"/>
              <w:textAlignment w:val="baseline"/>
              <w:rPr>
                <w:color w:val="000000"/>
                <w:sz w:val="18"/>
              </w:rPr>
            </w:pPr>
            <w:r>
              <w:rPr>
                <w:color w:val="000000"/>
                <w:sz w:val="18"/>
              </w:rPr>
              <w:t>cooperative agreement</w:t>
            </w:r>
          </w:p>
          <w:p w14:paraId="4171BF38" w14:textId="77777777" w:rsidR="00932002" w:rsidRDefault="00932002" w:rsidP="00D80E56">
            <w:pPr>
              <w:numPr>
                <w:ilvl w:val="0"/>
                <w:numId w:val="66"/>
              </w:numPr>
              <w:tabs>
                <w:tab w:val="clear" w:pos="216"/>
                <w:tab w:val="left" w:pos="360"/>
              </w:tabs>
              <w:spacing w:after="0" w:line="211" w:lineRule="exact"/>
              <w:ind w:left="144"/>
              <w:jc w:val="both"/>
              <w:textAlignment w:val="baseline"/>
              <w:rPr>
                <w:color w:val="000000"/>
                <w:sz w:val="18"/>
              </w:rPr>
            </w:pPr>
            <w:r>
              <w:rPr>
                <w:color w:val="000000"/>
                <w:sz w:val="18"/>
              </w:rPr>
              <w:t>loan</w:t>
            </w:r>
          </w:p>
          <w:p w14:paraId="43C1A2A5" w14:textId="77777777" w:rsidR="00932002" w:rsidRDefault="00932002" w:rsidP="00D80E56">
            <w:pPr>
              <w:numPr>
                <w:ilvl w:val="0"/>
                <w:numId w:val="66"/>
              </w:numPr>
              <w:tabs>
                <w:tab w:val="clear" w:pos="216"/>
                <w:tab w:val="left" w:pos="360"/>
              </w:tabs>
              <w:spacing w:after="0" w:line="207" w:lineRule="exact"/>
              <w:ind w:left="144"/>
              <w:jc w:val="both"/>
              <w:textAlignment w:val="baseline"/>
              <w:rPr>
                <w:color w:val="000000"/>
                <w:sz w:val="18"/>
              </w:rPr>
            </w:pPr>
            <w:r>
              <w:rPr>
                <w:color w:val="000000"/>
                <w:sz w:val="18"/>
              </w:rPr>
              <w:t>loan guarantee</w:t>
            </w:r>
          </w:p>
          <w:p w14:paraId="76896742" w14:textId="77777777" w:rsidR="00932002" w:rsidRDefault="00932002" w:rsidP="00D80E56">
            <w:pPr>
              <w:numPr>
                <w:ilvl w:val="0"/>
                <w:numId w:val="66"/>
              </w:numPr>
              <w:tabs>
                <w:tab w:val="clear" w:pos="216"/>
                <w:tab w:val="left" w:pos="360"/>
              </w:tabs>
              <w:spacing w:after="0" w:line="194" w:lineRule="exact"/>
              <w:ind w:left="144"/>
              <w:jc w:val="both"/>
              <w:textAlignment w:val="baseline"/>
              <w:rPr>
                <w:color w:val="000000"/>
                <w:sz w:val="18"/>
              </w:rPr>
            </w:pPr>
            <w:r>
              <w:rPr>
                <w:color w:val="000000"/>
                <w:sz w:val="18"/>
              </w:rPr>
              <w:t>loan insurance</w:t>
            </w:r>
          </w:p>
        </w:tc>
        <w:tc>
          <w:tcPr>
            <w:tcW w:w="2520" w:type="dxa"/>
            <w:tcBorders>
              <w:top w:val="double" w:sz="9" w:space="0" w:color="000000"/>
              <w:left w:val="single" w:sz="7" w:space="0" w:color="000000"/>
              <w:bottom w:val="single" w:sz="7" w:space="0" w:color="000000"/>
              <w:right w:val="single" w:sz="7" w:space="0" w:color="000000"/>
            </w:tcBorders>
          </w:tcPr>
          <w:p w14:paraId="104B4E95" w14:textId="77777777" w:rsidR="00932002" w:rsidRDefault="00932002" w:rsidP="00D80E56">
            <w:pPr>
              <w:tabs>
                <w:tab w:val="right" w:pos="2448"/>
              </w:tabs>
              <w:spacing w:before="48" w:line="213" w:lineRule="exact"/>
              <w:ind w:left="144"/>
              <w:jc w:val="both"/>
              <w:textAlignment w:val="baseline"/>
              <w:rPr>
                <w:color w:val="000000"/>
                <w:sz w:val="18"/>
              </w:rPr>
            </w:pPr>
            <w:r>
              <w:rPr>
                <w:color w:val="000000"/>
                <w:sz w:val="18"/>
              </w:rPr>
              <w:t>2.</w:t>
            </w:r>
            <w:r>
              <w:rPr>
                <w:color w:val="000000"/>
                <w:sz w:val="18"/>
              </w:rPr>
              <w:tab/>
              <w:t>Status of Federal Action:</w:t>
            </w:r>
          </w:p>
          <w:p w14:paraId="34126A7E" w14:textId="77777777" w:rsidR="00932002" w:rsidRDefault="00932002" w:rsidP="00D80E56">
            <w:pPr>
              <w:spacing w:before="36" w:line="213" w:lineRule="exact"/>
              <w:ind w:left="144"/>
              <w:jc w:val="both"/>
              <w:textAlignment w:val="baseline"/>
              <w:rPr>
                <w:color w:val="000000"/>
                <w:sz w:val="18"/>
              </w:rPr>
            </w:pPr>
            <w:r>
              <w:rPr>
                <w:color w:val="000000"/>
                <w:sz w:val="18"/>
              </w:rPr>
              <w:t>_____</w:t>
            </w:r>
          </w:p>
          <w:p w14:paraId="418C3EBD" w14:textId="77777777" w:rsidR="00932002" w:rsidRDefault="00932002" w:rsidP="00D80E56">
            <w:pPr>
              <w:numPr>
                <w:ilvl w:val="0"/>
                <w:numId w:val="67"/>
              </w:numPr>
              <w:tabs>
                <w:tab w:val="clear" w:pos="216"/>
                <w:tab w:val="left" w:pos="360"/>
              </w:tabs>
              <w:spacing w:before="155" w:after="0" w:line="213" w:lineRule="exact"/>
              <w:ind w:left="1080" w:hanging="360"/>
              <w:jc w:val="both"/>
              <w:textAlignment w:val="baseline"/>
              <w:rPr>
                <w:color w:val="000000"/>
                <w:sz w:val="18"/>
              </w:rPr>
            </w:pPr>
            <w:r>
              <w:rPr>
                <w:color w:val="000000"/>
                <w:sz w:val="18"/>
              </w:rPr>
              <w:t xml:space="preserve">bid/offer/ </w:t>
            </w:r>
            <w:r>
              <w:rPr>
                <w:color w:val="000000"/>
                <w:sz w:val="18"/>
              </w:rPr>
              <w:br/>
              <w:t>application</w:t>
            </w:r>
          </w:p>
          <w:p w14:paraId="3C4F9FC5" w14:textId="77777777" w:rsidR="00932002" w:rsidRDefault="00932002" w:rsidP="00D80E56">
            <w:pPr>
              <w:numPr>
                <w:ilvl w:val="0"/>
                <w:numId w:val="67"/>
              </w:numPr>
              <w:tabs>
                <w:tab w:val="clear" w:pos="216"/>
                <w:tab w:val="left" w:pos="360"/>
              </w:tabs>
              <w:spacing w:after="0" w:line="207" w:lineRule="exact"/>
              <w:ind w:left="1080" w:hanging="360"/>
              <w:jc w:val="both"/>
              <w:textAlignment w:val="baseline"/>
              <w:rPr>
                <w:color w:val="000000"/>
                <w:sz w:val="18"/>
              </w:rPr>
            </w:pPr>
            <w:r>
              <w:rPr>
                <w:color w:val="000000"/>
                <w:sz w:val="18"/>
              </w:rPr>
              <w:t>initial award</w:t>
            </w:r>
          </w:p>
          <w:p w14:paraId="55B10A81" w14:textId="77777777" w:rsidR="00932002" w:rsidRDefault="00932002" w:rsidP="00D80E56">
            <w:pPr>
              <w:numPr>
                <w:ilvl w:val="0"/>
                <w:numId w:val="67"/>
              </w:numPr>
              <w:tabs>
                <w:tab w:val="clear" w:pos="216"/>
                <w:tab w:val="left" w:pos="360"/>
              </w:tabs>
              <w:spacing w:after="0" w:line="194" w:lineRule="exact"/>
              <w:ind w:left="1080" w:hanging="360"/>
              <w:jc w:val="both"/>
              <w:textAlignment w:val="baseline"/>
              <w:rPr>
                <w:color w:val="000000"/>
                <w:sz w:val="18"/>
              </w:rPr>
            </w:pPr>
            <w:r>
              <w:rPr>
                <w:color w:val="000000"/>
                <w:sz w:val="18"/>
              </w:rPr>
              <w:t>post-award</w:t>
            </w:r>
          </w:p>
        </w:tc>
        <w:tc>
          <w:tcPr>
            <w:tcW w:w="2544" w:type="dxa"/>
            <w:tcBorders>
              <w:top w:val="double" w:sz="9" w:space="0" w:color="000000"/>
              <w:left w:val="single" w:sz="7" w:space="0" w:color="000000"/>
              <w:bottom w:val="single" w:sz="7" w:space="0" w:color="000000"/>
              <w:right w:val="double" w:sz="9" w:space="0" w:color="000000"/>
            </w:tcBorders>
          </w:tcPr>
          <w:p w14:paraId="03ECCAB6" w14:textId="77777777" w:rsidR="00932002" w:rsidRDefault="00932002" w:rsidP="00D80E56">
            <w:pPr>
              <w:spacing w:before="59" w:line="213" w:lineRule="exact"/>
              <w:ind w:left="144"/>
              <w:jc w:val="both"/>
              <w:textAlignment w:val="baseline"/>
              <w:rPr>
                <w:color w:val="000000"/>
                <w:sz w:val="18"/>
              </w:rPr>
            </w:pPr>
            <w:r>
              <w:rPr>
                <w:color w:val="000000"/>
                <w:sz w:val="18"/>
              </w:rPr>
              <w:t>3. Report Type: _____</w:t>
            </w:r>
          </w:p>
          <w:p w14:paraId="2E296569" w14:textId="77777777" w:rsidR="00932002" w:rsidRDefault="00932002" w:rsidP="00D80E56">
            <w:pPr>
              <w:numPr>
                <w:ilvl w:val="0"/>
                <w:numId w:val="68"/>
              </w:numPr>
              <w:tabs>
                <w:tab w:val="clear" w:pos="144"/>
                <w:tab w:val="left" w:pos="288"/>
              </w:tabs>
              <w:spacing w:after="0" w:line="195" w:lineRule="exact"/>
              <w:ind w:left="144"/>
              <w:jc w:val="both"/>
              <w:textAlignment w:val="baseline"/>
              <w:rPr>
                <w:color w:val="000000"/>
                <w:sz w:val="18"/>
              </w:rPr>
            </w:pPr>
            <w:r>
              <w:rPr>
                <w:color w:val="000000"/>
                <w:sz w:val="18"/>
              </w:rPr>
              <w:t>initial filing</w:t>
            </w:r>
          </w:p>
          <w:p w14:paraId="052436F4" w14:textId="77777777" w:rsidR="00932002" w:rsidRDefault="00932002" w:rsidP="00D80E56">
            <w:pPr>
              <w:numPr>
                <w:ilvl w:val="0"/>
                <w:numId w:val="68"/>
              </w:numPr>
              <w:tabs>
                <w:tab w:val="clear" w:pos="144"/>
                <w:tab w:val="left" w:pos="288"/>
              </w:tabs>
              <w:spacing w:after="0" w:line="207" w:lineRule="exact"/>
              <w:ind w:left="144"/>
              <w:jc w:val="both"/>
              <w:textAlignment w:val="baseline"/>
              <w:rPr>
                <w:color w:val="000000"/>
                <w:sz w:val="18"/>
              </w:rPr>
            </w:pPr>
            <w:r>
              <w:rPr>
                <w:color w:val="000000"/>
                <w:sz w:val="18"/>
              </w:rPr>
              <w:t>material change</w:t>
            </w:r>
          </w:p>
          <w:p w14:paraId="595CDEE5" w14:textId="77777777" w:rsidR="00932002" w:rsidRDefault="00932002" w:rsidP="00D80E56">
            <w:pPr>
              <w:tabs>
                <w:tab w:val="left" w:pos="1296"/>
                <w:tab w:val="right" w:pos="2448"/>
              </w:tabs>
              <w:spacing w:line="215" w:lineRule="exact"/>
              <w:ind w:left="144"/>
              <w:jc w:val="both"/>
              <w:textAlignment w:val="baseline"/>
              <w:rPr>
                <w:color w:val="000000"/>
                <w:sz w:val="18"/>
              </w:rPr>
            </w:pPr>
            <w:r>
              <w:rPr>
                <w:color w:val="000000"/>
                <w:sz w:val="18"/>
              </w:rPr>
              <w:t>For Material</w:t>
            </w:r>
            <w:r>
              <w:rPr>
                <w:color w:val="000000"/>
                <w:sz w:val="18"/>
              </w:rPr>
              <w:tab/>
              <w:t>Change</w:t>
            </w:r>
            <w:r>
              <w:rPr>
                <w:color w:val="000000"/>
                <w:sz w:val="18"/>
              </w:rPr>
              <w:tab/>
              <w:t xml:space="preserve">Only: </w:t>
            </w:r>
            <w:r>
              <w:rPr>
                <w:color w:val="000000"/>
                <w:sz w:val="18"/>
              </w:rPr>
              <w:br/>
              <w:t>Year _____</w:t>
            </w:r>
          </w:p>
          <w:p w14:paraId="5ADFD021" w14:textId="77777777" w:rsidR="00932002" w:rsidRDefault="00932002" w:rsidP="00D80E56">
            <w:pPr>
              <w:tabs>
                <w:tab w:val="right" w:pos="2448"/>
              </w:tabs>
              <w:spacing w:line="193" w:lineRule="exact"/>
              <w:ind w:left="144"/>
              <w:jc w:val="both"/>
              <w:textAlignment w:val="baseline"/>
              <w:rPr>
                <w:color w:val="000000"/>
                <w:sz w:val="18"/>
              </w:rPr>
            </w:pPr>
            <w:r>
              <w:rPr>
                <w:color w:val="000000"/>
                <w:sz w:val="18"/>
              </w:rPr>
              <w:t>Quarter _____</w:t>
            </w:r>
            <w:r>
              <w:rPr>
                <w:color w:val="000000"/>
                <w:sz w:val="18"/>
              </w:rPr>
              <w:tab/>
              <w:t xml:space="preserve">Date of Last </w:t>
            </w:r>
            <w:r>
              <w:rPr>
                <w:color w:val="000000"/>
                <w:sz w:val="18"/>
              </w:rPr>
              <w:br/>
              <w:t>Report</w:t>
            </w:r>
          </w:p>
        </w:tc>
      </w:tr>
      <w:tr w:rsidR="00932002" w14:paraId="5E2BEEF9" w14:textId="77777777" w:rsidTr="00D80E56">
        <w:trPr>
          <w:trHeight w:hRule="exact" w:val="1473"/>
          <w:jc w:val="center"/>
        </w:trPr>
        <w:tc>
          <w:tcPr>
            <w:tcW w:w="5064" w:type="dxa"/>
            <w:tcBorders>
              <w:top w:val="single" w:sz="7" w:space="0" w:color="000000"/>
              <w:left w:val="double" w:sz="9" w:space="0" w:color="000000"/>
              <w:bottom w:val="single" w:sz="7" w:space="0" w:color="000000"/>
              <w:right w:val="single" w:sz="7" w:space="0" w:color="000000"/>
            </w:tcBorders>
          </w:tcPr>
          <w:p w14:paraId="5E8D9D77" w14:textId="77777777" w:rsidR="00932002" w:rsidRDefault="00932002" w:rsidP="00D80E56">
            <w:pPr>
              <w:spacing w:line="213" w:lineRule="exact"/>
              <w:ind w:left="144"/>
              <w:jc w:val="both"/>
              <w:textAlignment w:val="baseline"/>
              <w:rPr>
                <w:color w:val="000000"/>
                <w:sz w:val="18"/>
              </w:rPr>
            </w:pPr>
            <w:r>
              <w:rPr>
                <w:color w:val="000000"/>
                <w:sz w:val="18"/>
              </w:rPr>
              <w:t>4. Name and Address of Reporting Entity:</w:t>
            </w:r>
          </w:p>
          <w:p w14:paraId="79DECE52" w14:textId="77777777" w:rsidR="00932002" w:rsidRDefault="00932002" w:rsidP="00D80E56">
            <w:pPr>
              <w:tabs>
                <w:tab w:val="left" w:pos="1656"/>
              </w:tabs>
              <w:spacing w:before="9" w:line="213" w:lineRule="exact"/>
              <w:ind w:left="144"/>
              <w:jc w:val="both"/>
              <w:textAlignment w:val="baseline"/>
              <w:rPr>
                <w:color w:val="000000"/>
                <w:sz w:val="18"/>
              </w:rPr>
            </w:pPr>
            <w:r>
              <w:rPr>
                <w:color w:val="000000"/>
                <w:sz w:val="18"/>
              </w:rPr>
              <w:t>_____Prime</w:t>
            </w:r>
            <w:r>
              <w:rPr>
                <w:color w:val="000000"/>
                <w:sz w:val="18"/>
              </w:rPr>
              <w:tab/>
              <w:t>_____Subawardee</w:t>
            </w:r>
          </w:p>
          <w:p w14:paraId="739E15CC" w14:textId="77777777" w:rsidR="00932002" w:rsidRDefault="00932002" w:rsidP="00D80E56">
            <w:pPr>
              <w:spacing w:line="201" w:lineRule="exact"/>
              <w:ind w:right="2095"/>
              <w:jc w:val="both"/>
              <w:textAlignment w:val="baseline"/>
              <w:rPr>
                <w:color w:val="000000"/>
                <w:sz w:val="18"/>
              </w:rPr>
            </w:pPr>
            <w:r>
              <w:rPr>
                <w:color w:val="000000"/>
                <w:sz w:val="18"/>
              </w:rPr>
              <w:t>Tier ____, if known:</w:t>
            </w:r>
          </w:p>
          <w:p w14:paraId="12B7369D" w14:textId="77777777" w:rsidR="00932002" w:rsidRDefault="00932002" w:rsidP="00D80E56">
            <w:pPr>
              <w:spacing w:before="602" w:line="211" w:lineRule="exact"/>
              <w:ind w:left="144"/>
              <w:jc w:val="both"/>
              <w:textAlignment w:val="baseline"/>
              <w:rPr>
                <w:color w:val="000000"/>
                <w:sz w:val="18"/>
              </w:rPr>
            </w:pPr>
            <w:r>
              <w:rPr>
                <w:color w:val="000000"/>
                <w:sz w:val="18"/>
              </w:rPr>
              <w:t>Congressional District, if known:</w:t>
            </w:r>
          </w:p>
        </w:tc>
        <w:tc>
          <w:tcPr>
            <w:tcW w:w="5064" w:type="dxa"/>
            <w:gridSpan w:val="2"/>
            <w:tcBorders>
              <w:top w:val="single" w:sz="7" w:space="0" w:color="000000"/>
              <w:left w:val="single" w:sz="7" w:space="0" w:color="000000"/>
              <w:bottom w:val="single" w:sz="7" w:space="0" w:color="000000"/>
              <w:right w:val="double" w:sz="9" w:space="0" w:color="000000"/>
            </w:tcBorders>
          </w:tcPr>
          <w:p w14:paraId="19B6D01F" w14:textId="77777777" w:rsidR="00932002" w:rsidRDefault="00932002" w:rsidP="00D80E56">
            <w:pPr>
              <w:spacing w:line="206" w:lineRule="exact"/>
              <w:ind w:left="144" w:right="144"/>
              <w:jc w:val="both"/>
              <w:textAlignment w:val="baseline"/>
              <w:rPr>
                <w:color w:val="000000"/>
                <w:sz w:val="18"/>
              </w:rPr>
            </w:pPr>
            <w:r>
              <w:rPr>
                <w:color w:val="000000"/>
                <w:sz w:val="18"/>
              </w:rPr>
              <w:t>5. If Reporting Entity in No. 4 is Subawardee, Enter Name and Address of Prime:</w:t>
            </w:r>
          </w:p>
          <w:p w14:paraId="155AF9C0" w14:textId="77777777" w:rsidR="00932002" w:rsidRDefault="00932002" w:rsidP="00D80E56">
            <w:pPr>
              <w:spacing w:before="819" w:line="211" w:lineRule="exact"/>
              <w:ind w:left="144"/>
              <w:jc w:val="both"/>
              <w:textAlignment w:val="baseline"/>
              <w:rPr>
                <w:color w:val="000000"/>
                <w:sz w:val="18"/>
              </w:rPr>
            </w:pPr>
            <w:r>
              <w:rPr>
                <w:color w:val="000000"/>
                <w:sz w:val="18"/>
              </w:rPr>
              <w:t>Congressional District, if known:</w:t>
            </w:r>
          </w:p>
        </w:tc>
      </w:tr>
      <w:tr w:rsidR="00932002" w14:paraId="31EF54C3" w14:textId="77777777" w:rsidTr="00D80E56">
        <w:trPr>
          <w:trHeight w:hRule="exact" w:val="836"/>
          <w:jc w:val="center"/>
        </w:trPr>
        <w:tc>
          <w:tcPr>
            <w:tcW w:w="5064" w:type="dxa"/>
            <w:tcBorders>
              <w:top w:val="single" w:sz="7" w:space="0" w:color="000000"/>
              <w:left w:val="double" w:sz="9" w:space="0" w:color="000000"/>
              <w:bottom w:val="single" w:sz="7" w:space="0" w:color="000000"/>
              <w:right w:val="single" w:sz="7" w:space="0" w:color="000000"/>
            </w:tcBorders>
          </w:tcPr>
          <w:p w14:paraId="567BB773" w14:textId="77777777" w:rsidR="00932002" w:rsidRDefault="00932002" w:rsidP="00D80E56">
            <w:pPr>
              <w:spacing w:after="607" w:line="213" w:lineRule="exact"/>
              <w:ind w:left="139"/>
              <w:jc w:val="both"/>
              <w:textAlignment w:val="baseline"/>
              <w:rPr>
                <w:color w:val="000000"/>
                <w:sz w:val="18"/>
              </w:rPr>
            </w:pPr>
            <w:r>
              <w:rPr>
                <w:color w:val="000000"/>
                <w:sz w:val="18"/>
              </w:rPr>
              <w:t>6. Federal Department/Agency:</w:t>
            </w:r>
          </w:p>
        </w:tc>
        <w:tc>
          <w:tcPr>
            <w:tcW w:w="5064" w:type="dxa"/>
            <w:gridSpan w:val="2"/>
            <w:tcBorders>
              <w:top w:val="single" w:sz="7" w:space="0" w:color="000000"/>
              <w:left w:val="single" w:sz="7" w:space="0" w:color="000000"/>
              <w:bottom w:val="single" w:sz="7" w:space="0" w:color="000000"/>
              <w:right w:val="double" w:sz="9" w:space="0" w:color="000000"/>
            </w:tcBorders>
          </w:tcPr>
          <w:p w14:paraId="63398D51" w14:textId="77777777" w:rsidR="00932002" w:rsidRDefault="00932002" w:rsidP="00D80E56">
            <w:pPr>
              <w:spacing w:line="415" w:lineRule="exact"/>
              <w:ind w:left="108"/>
              <w:jc w:val="both"/>
              <w:textAlignment w:val="baseline"/>
              <w:rPr>
                <w:color w:val="000000"/>
                <w:sz w:val="18"/>
              </w:rPr>
            </w:pPr>
            <w:r>
              <w:rPr>
                <w:color w:val="000000"/>
                <w:sz w:val="18"/>
              </w:rPr>
              <w:t xml:space="preserve">7. Federal Program Name/Description: </w:t>
            </w:r>
            <w:r>
              <w:rPr>
                <w:color w:val="000000"/>
                <w:sz w:val="18"/>
              </w:rPr>
              <w:br/>
              <w:t>CFDA Number, if applicable:</w:t>
            </w:r>
          </w:p>
        </w:tc>
      </w:tr>
      <w:tr w:rsidR="00932002" w14:paraId="5A9DED74" w14:textId="77777777" w:rsidTr="00D80E56">
        <w:trPr>
          <w:trHeight w:hRule="exact" w:val="580"/>
          <w:jc w:val="center"/>
        </w:trPr>
        <w:tc>
          <w:tcPr>
            <w:tcW w:w="5064" w:type="dxa"/>
            <w:tcBorders>
              <w:top w:val="single" w:sz="7" w:space="0" w:color="000000"/>
              <w:left w:val="double" w:sz="9" w:space="0" w:color="000000"/>
              <w:bottom w:val="single" w:sz="7" w:space="0" w:color="000000"/>
              <w:right w:val="single" w:sz="7" w:space="0" w:color="000000"/>
            </w:tcBorders>
          </w:tcPr>
          <w:p w14:paraId="45938BBD" w14:textId="77777777" w:rsidR="00932002" w:rsidRDefault="00932002" w:rsidP="00D80E56">
            <w:pPr>
              <w:spacing w:after="338" w:line="213" w:lineRule="exact"/>
              <w:ind w:left="139"/>
              <w:jc w:val="both"/>
              <w:textAlignment w:val="baseline"/>
              <w:rPr>
                <w:color w:val="000000"/>
                <w:sz w:val="18"/>
              </w:rPr>
            </w:pPr>
            <w:r>
              <w:rPr>
                <w:color w:val="000000"/>
                <w:sz w:val="18"/>
              </w:rPr>
              <w:t>8. Federal Action Number, if known:</w:t>
            </w:r>
          </w:p>
        </w:tc>
        <w:tc>
          <w:tcPr>
            <w:tcW w:w="5064" w:type="dxa"/>
            <w:gridSpan w:val="2"/>
            <w:tcBorders>
              <w:top w:val="single" w:sz="7" w:space="0" w:color="000000"/>
              <w:left w:val="single" w:sz="7" w:space="0" w:color="000000"/>
              <w:bottom w:val="single" w:sz="7" w:space="0" w:color="000000"/>
              <w:right w:val="double" w:sz="9" w:space="0" w:color="000000"/>
            </w:tcBorders>
          </w:tcPr>
          <w:p w14:paraId="4864B5C4" w14:textId="77777777" w:rsidR="00932002" w:rsidRDefault="00932002" w:rsidP="00D80E56">
            <w:pPr>
              <w:spacing w:after="132" w:line="206" w:lineRule="exact"/>
              <w:ind w:left="720" w:hanging="576"/>
              <w:jc w:val="both"/>
              <w:textAlignment w:val="baseline"/>
              <w:rPr>
                <w:color w:val="000000"/>
                <w:sz w:val="18"/>
              </w:rPr>
            </w:pPr>
            <w:r>
              <w:rPr>
                <w:color w:val="000000"/>
                <w:sz w:val="18"/>
              </w:rPr>
              <w:t xml:space="preserve">9. Award Amount, if known: </w:t>
            </w:r>
            <w:r>
              <w:rPr>
                <w:color w:val="000000"/>
                <w:sz w:val="18"/>
              </w:rPr>
              <w:br/>
              <w:t>$</w:t>
            </w:r>
          </w:p>
        </w:tc>
      </w:tr>
      <w:tr w:rsidR="00932002" w14:paraId="49CE9993" w14:textId="77777777" w:rsidTr="00D80E56">
        <w:trPr>
          <w:trHeight w:hRule="exact" w:val="1258"/>
          <w:jc w:val="center"/>
        </w:trPr>
        <w:tc>
          <w:tcPr>
            <w:tcW w:w="5064" w:type="dxa"/>
            <w:tcBorders>
              <w:top w:val="single" w:sz="7" w:space="0" w:color="000000"/>
              <w:left w:val="double" w:sz="9" w:space="0" w:color="000000"/>
              <w:bottom w:val="single" w:sz="7" w:space="0" w:color="000000"/>
              <w:right w:val="single" w:sz="7" w:space="0" w:color="000000"/>
            </w:tcBorders>
          </w:tcPr>
          <w:p w14:paraId="77AB5F64" w14:textId="77777777" w:rsidR="00932002" w:rsidRDefault="00932002" w:rsidP="00D80E56">
            <w:pPr>
              <w:spacing w:line="206" w:lineRule="exact"/>
              <w:ind w:left="144"/>
              <w:jc w:val="both"/>
              <w:textAlignment w:val="baseline"/>
              <w:rPr>
                <w:color w:val="000000"/>
                <w:sz w:val="18"/>
              </w:rPr>
            </w:pPr>
            <w:r>
              <w:rPr>
                <w:color w:val="000000"/>
                <w:sz w:val="18"/>
              </w:rPr>
              <w:t xml:space="preserve">10. a. Name and Address of Lobbying Entity: </w:t>
            </w:r>
            <w:r>
              <w:rPr>
                <w:color w:val="000000"/>
                <w:sz w:val="18"/>
              </w:rPr>
              <w:br/>
              <w:t>(if individual, last name, first name, middle)</w:t>
            </w:r>
          </w:p>
          <w:p w14:paraId="047780E2" w14:textId="77777777" w:rsidR="00932002" w:rsidRDefault="00932002" w:rsidP="00D80E56">
            <w:pPr>
              <w:spacing w:before="613" w:after="2" w:line="213" w:lineRule="exact"/>
              <w:ind w:left="144"/>
              <w:jc w:val="both"/>
              <w:textAlignment w:val="baseline"/>
              <w:rPr>
                <w:color w:val="000000"/>
                <w:sz w:val="18"/>
              </w:rPr>
            </w:pPr>
            <w:r>
              <w:rPr>
                <w:color w:val="000000"/>
                <w:sz w:val="18"/>
              </w:rPr>
              <w:t>(Attach Continuation Sheet(s)</w:t>
            </w:r>
          </w:p>
        </w:tc>
        <w:tc>
          <w:tcPr>
            <w:tcW w:w="5064" w:type="dxa"/>
            <w:gridSpan w:val="2"/>
            <w:tcBorders>
              <w:top w:val="single" w:sz="7" w:space="0" w:color="000000"/>
              <w:left w:val="single" w:sz="7" w:space="0" w:color="000000"/>
              <w:bottom w:val="single" w:sz="7" w:space="0" w:color="000000"/>
              <w:right w:val="double" w:sz="9" w:space="0" w:color="000000"/>
            </w:tcBorders>
          </w:tcPr>
          <w:p w14:paraId="779813D2" w14:textId="77777777" w:rsidR="00932002" w:rsidRDefault="00932002" w:rsidP="00D80E56">
            <w:pPr>
              <w:tabs>
                <w:tab w:val="right" w:pos="4968"/>
              </w:tabs>
              <w:spacing w:line="213" w:lineRule="exact"/>
              <w:ind w:left="144"/>
              <w:jc w:val="both"/>
              <w:textAlignment w:val="baseline"/>
              <w:rPr>
                <w:color w:val="000000"/>
                <w:sz w:val="18"/>
              </w:rPr>
            </w:pPr>
            <w:r>
              <w:rPr>
                <w:color w:val="000000"/>
                <w:sz w:val="18"/>
              </w:rPr>
              <w:t>10. b.</w:t>
            </w:r>
            <w:r>
              <w:rPr>
                <w:color w:val="000000"/>
                <w:sz w:val="18"/>
              </w:rPr>
              <w:tab/>
              <w:t>Individuals Performing Services (including address if</w:t>
            </w:r>
          </w:p>
          <w:p w14:paraId="203D688F" w14:textId="77777777" w:rsidR="00932002" w:rsidRDefault="00932002" w:rsidP="00D80E56">
            <w:pPr>
              <w:spacing w:line="206" w:lineRule="exact"/>
              <w:ind w:left="144"/>
              <w:jc w:val="both"/>
              <w:textAlignment w:val="baseline"/>
              <w:rPr>
                <w:color w:val="000000"/>
                <w:sz w:val="18"/>
              </w:rPr>
            </w:pPr>
            <w:r>
              <w:rPr>
                <w:color w:val="000000"/>
                <w:sz w:val="18"/>
              </w:rPr>
              <w:t>different from No. 10, a.) (last name, first name, middle)</w:t>
            </w:r>
          </w:p>
          <w:p w14:paraId="6EE106CB" w14:textId="77777777" w:rsidR="00932002" w:rsidRDefault="00932002" w:rsidP="00D80E56">
            <w:pPr>
              <w:spacing w:before="613" w:after="2" w:line="213" w:lineRule="exact"/>
              <w:ind w:left="144"/>
              <w:jc w:val="both"/>
              <w:textAlignment w:val="baseline"/>
              <w:rPr>
                <w:color w:val="000000"/>
                <w:sz w:val="18"/>
              </w:rPr>
            </w:pPr>
            <w:r>
              <w:rPr>
                <w:color w:val="000000"/>
                <w:sz w:val="18"/>
              </w:rPr>
              <w:t>SF-LLL-A If Necessary)</w:t>
            </w:r>
          </w:p>
        </w:tc>
      </w:tr>
      <w:tr w:rsidR="00932002" w14:paraId="5F80F46C" w14:textId="77777777" w:rsidTr="00D80E56">
        <w:trPr>
          <w:trHeight w:hRule="exact" w:val="1552"/>
          <w:jc w:val="center"/>
        </w:trPr>
        <w:tc>
          <w:tcPr>
            <w:tcW w:w="5064" w:type="dxa"/>
            <w:tcBorders>
              <w:top w:val="single" w:sz="7" w:space="0" w:color="000000"/>
              <w:left w:val="double" w:sz="9" w:space="0" w:color="000000"/>
              <w:bottom w:val="single" w:sz="7" w:space="0" w:color="000000"/>
              <w:right w:val="single" w:sz="7" w:space="0" w:color="000000"/>
            </w:tcBorders>
          </w:tcPr>
          <w:p w14:paraId="15E671C0" w14:textId="77777777" w:rsidR="00932002" w:rsidRDefault="00932002" w:rsidP="00D80E56">
            <w:pPr>
              <w:spacing w:line="213" w:lineRule="exact"/>
              <w:ind w:left="576" w:hanging="360"/>
              <w:jc w:val="both"/>
              <w:textAlignment w:val="baseline"/>
              <w:rPr>
                <w:color w:val="000000"/>
                <w:sz w:val="18"/>
              </w:rPr>
            </w:pPr>
            <w:r>
              <w:rPr>
                <w:color w:val="000000"/>
                <w:sz w:val="18"/>
              </w:rPr>
              <w:t xml:space="preserve">11. Amount of Payment (check all that apply): </w:t>
            </w:r>
            <w:r>
              <w:rPr>
                <w:color w:val="000000"/>
                <w:sz w:val="18"/>
              </w:rPr>
              <w:br/>
              <w:t>$</w:t>
            </w:r>
          </w:p>
          <w:p w14:paraId="44A681F4" w14:textId="77777777" w:rsidR="00932002" w:rsidRDefault="00932002" w:rsidP="00D80E56">
            <w:pPr>
              <w:tabs>
                <w:tab w:val="left" w:pos="1584"/>
              </w:tabs>
              <w:spacing w:before="5" w:after="1008" w:line="213" w:lineRule="exact"/>
              <w:ind w:left="576"/>
              <w:jc w:val="both"/>
              <w:textAlignment w:val="baseline"/>
              <w:rPr>
                <w:color w:val="000000"/>
                <w:sz w:val="18"/>
              </w:rPr>
            </w:pPr>
            <w:r>
              <w:rPr>
                <w:color w:val="000000"/>
                <w:sz w:val="18"/>
              </w:rPr>
              <w:t>___ Actual</w:t>
            </w:r>
            <w:r>
              <w:rPr>
                <w:color w:val="000000"/>
                <w:sz w:val="18"/>
              </w:rPr>
              <w:tab/>
              <w:t>___ Planned</w:t>
            </w:r>
          </w:p>
        </w:tc>
        <w:tc>
          <w:tcPr>
            <w:tcW w:w="5064" w:type="dxa"/>
            <w:gridSpan w:val="2"/>
            <w:tcBorders>
              <w:top w:val="single" w:sz="7" w:space="0" w:color="000000"/>
              <w:left w:val="single" w:sz="7" w:space="0" w:color="000000"/>
              <w:bottom w:val="single" w:sz="7" w:space="0" w:color="000000"/>
              <w:right w:val="double" w:sz="9" w:space="0" w:color="000000"/>
            </w:tcBorders>
          </w:tcPr>
          <w:p w14:paraId="42D4581D" w14:textId="77777777" w:rsidR="00932002" w:rsidRDefault="00932002" w:rsidP="00D80E56">
            <w:pPr>
              <w:spacing w:line="213" w:lineRule="exact"/>
              <w:ind w:left="144"/>
              <w:jc w:val="both"/>
              <w:textAlignment w:val="baseline"/>
              <w:rPr>
                <w:color w:val="000000"/>
                <w:sz w:val="18"/>
              </w:rPr>
            </w:pPr>
            <w:r>
              <w:rPr>
                <w:color w:val="000000"/>
                <w:sz w:val="18"/>
              </w:rPr>
              <w:t>13. Type of payment (check all that apply):</w:t>
            </w:r>
          </w:p>
          <w:p w14:paraId="67452EA5" w14:textId="77777777" w:rsidR="00932002" w:rsidRDefault="00932002" w:rsidP="00D80E56">
            <w:pPr>
              <w:spacing w:before="7" w:line="213" w:lineRule="exact"/>
              <w:ind w:left="144"/>
              <w:jc w:val="both"/>
              <w:textAlignment w:val="baseline"/>
              <w:rPr>
                <w:color w:val="000000"/>
                <w:sz w:val="18"/>
              </w:rPr>
            </w:pPr>
            <w:r>
              <w:rPr>
                <w:color w:val="000000"/>
                <w:sz w:val="18"/>
              </w:rPr>
              <w:t>___ a. retainer</w:t>
            </w:r>
          </w:p>
          <w:p w14:paraId="641B4F2C" w14:textId="77777777" w:rsidR="00932002" w:rsidRDefault="00932002" w:rsidP="00D80E56">
            <w:pPr>
              <w:spacing w:line="205" w:lineRule="exact"/>
              <w:ind w:left="144"/>
              <w:jc w:val="both"/>
              <w:textAlignment w:val="baseline"/>
              <w:rPr>
                <w:color w:val="000000"/>
                <w:sz w:val="18"/>
              </w:rPr>
            </w:pPr>
            <w:r>
              <w:rPr>
                <w:color w:val="000000"/>
                <w:sz w:val="18"/>
              </w:rPr>
              <w:t>___ b. one-time fee</w:t>
            </w:r>
          </w:p>
          <w:p w14:paraId="06B94605" w14:textId="77777777" w:rsidR="00932002" w:rsidRDefault="00932002" w:rsidP="00D80E56">
            <w:pPr>
              <w:spacing w:line="207" w:lineRule="exact"/>
              <w:ind w:left="144"/>
              <w:jc w:val="both"/>
              <w:textAlignment w:val="baseline"/>
              <w:rPr>
                <w:color w:val="000000"/>
                <w:sz w:val="18"/>
              </w:rPr>
            </w:pPr>
            <w:r>
              <w:rPr>
                <w:color w:val="000000"/>
                <w:sz w:val="18"/>
              </w:rPr>
              <w:t>___ c. commission</w:t>
            </w:r>
          </w:p>
          <w:p w14:paraId="0CBFEB09" w14:textId="77777777" w:rsidR="00932002" w:rsidRDefault="00932002" w:rsidP="00D80E56">
            <w:pPr>
              <w:spacing w:line="205" w:lineRule="exact"/>
              <w:ind w:left="144"/>
              <w:jc w:val="both"/>
              <w:textAlignment w:val="baseline"/>
              <w:rPr>
                <w:color w:val="000000"/>
                <w:sz w:val="18"/>
              </w:rPr>
            </w:pPr>
            <w:r>
              <w:rPr>
                <w:color w:val="000000"/>
                <w:sz w:val="18"/>
              </w:rPr>
              <w:t>___ d. contingent fee</w:t>
            </w:r>
          </w:p>
          <w:p w14:paraId="39A87B1B" w14:textId="77777777" w:rsidR="00932002" w:rsidRDefault="00932002" w:rsidP="00D80E56">
            <w:pPr>
              <w:spacing w:line="213" w:lineRule="exact"/>
              <w:ind w:left="144"/>
              <w:jc w:val="both"/>
              <w:textAlignment w:val="baseline"/>
              <w:rPr>
                <w:color w:val="000000"/>
                <w:sz w:val="18"/>
              </w:rPr>
            </w:pPr>
            <w:r>
              <w:rPr>
                <w:color w:val="000000"/>
                <w:sz w:val="18"/>
              </w:rPr>
              <w:t>___ e. deferred</w:t>
            </w:r>
          </w:p>
          <w:p w14:paraId="0F87958D" w14:textId="77777777" w:rsidR="00932002" w:rsidRDefault="00932002" w:rsidP="00D80E56">
            <w:pPr>
              <w:spacing w:after="183" w:line="204" w:lineRule="exact"/>
              <w:ind w:left="144"/>
              <w:jc w:val="both"/>
              <w:textAlignment w:val="baseline"/>
              <w:rPr>
                <w:color w:val="000000"/>
                <w:sz w:val="18"/>
              </w:rPr>
            </w:pPr>
            <w:r>
              <w:rPr>
                <w:color w:val="000000"/>
                <w:sz w:val="18"/>
              </w:rPr>
              <w:t>___ f. other; specify:</w:t>
            </w:r>
          </w:p>
        </w:tc>
      </w:tr>
      <w:tr w:rsidR="00932002" w14:paraId="64AAB419" w14:textId="77777777" w:rsidTr="00D80E56">
        <w:trPr>
          <w:trHeight w:hRule="exact" w:val="835"/>
          <w:jc w:val="center"/>
        </w:trPr>
        <w:tc>
          <w:tcPr>
            <w:tcW w:w="5064" w:type="dxa"/>
            <w:tcBorders>
              <w:top w:val="single" w:sz="7" w:space="0" w:color="000000"/>
              <w:left w:val="double" w:sz="9" w:space="0" w:color="000000"/>
              <w:bottom w:val="single" w:sz="7" w:space="0" w:color="000000"/>
              <w:right w:val="single" w:sz="7" w:space="0" w:color="000000"/>
            </w:tcBorders>
          </w:tcPr>
          <w:p w14:paraId="712DC7E5" w14:textId="77777777" w:rsidR="00932002" w:rsidRDefault="00932002" w:rsidP="00D80E56">
            <w:pPr>
              <w:spacing w:line="213" w:lineRule="exact"/>
              <w:ind w:left="144"/>
              <w:jc w:val="both"/>
              <w:textAlignment w:val="baseline"/>
              <w:rPr>
                <w:color w:val="000000"/>
                <w:sz w:val="18"/>
              </w:rPr>
            </w:pPr>
            <w:r>
              <w:rPr>
                <w:color w:val="000000"/>
                <w:sz w:val="18"/>
              </w:rPr>
              <w:t>12. Form of Payment (check all that apply):</w:t>
            </w:r>
          </w:p>
          <w:p w14:paraId="045A9548" w14:textId="77777777" w:rsidR="00932002" w:rsidRDefault="00932002" w:rsidP="00D80E56">
            <w:pPr>
              <w:spacing w:before="7" w:line="213" w:lineRule="exact"/>
              <w:ind w:left="144"/>
              <w:jc w:val="both"/>
              <w:textAlignment w:val="baseline"/>
              <w:rPr>
                <w:color w:val="000000"/>
                <w:sz w:val="18"/>
              </w:rPr>
            </w:pPr>
            <w:r>
              <w:rPr>
                <w:color w:val="000000"/>
                <w:sz w:val="18"/>
              </w:rPr>
              <w:t>___ a. cash</w:t>
            </w:r>
          </w:p>
          <w:p w14:paraId="221D8CA7" w14:textId="77777777" w:rsidR="00932002" w:rsidRDefault="00932002" w:rsidP="00D80E56">
            <w:pPr>
              <w:spacing w:line="196" w:lineRule="exact"/>
              <w:ind w:left="144"/>
              <w:jc w:val="both"/>
              <w:textAlignment w:val="baseline"/>
              <w:rPr>
                <w:color w:val="000000"/>
                <w:sz w:val="18"/>
              </w:rPr>
            </w:pPr>
            <w:r>
              <w:rPr>
                <w:color w:val="000000"/>
                <w:sz w:val="18"/>
              </w:rPr>
              <w:t>___ b. in-kind; specify:</w:t>
            </w:r>
          </w:p>
          <w:p w14:paraId="62A99D8F" w14:textId="77777777" w:rsidR="00932002" w:rsidRDefault="00932002" w:rsidP="00D80E56">
            <w:pPr>
              <w:spacing w:line="181" w:lineRule="exact"/>
              <w:ind w:left="576"/>
              <w:jc w:val="both"/>
              <w:textAlignment w:val="baseline"/>
              <w:rPr>
                <w:color w:val="000000"/>
                <w:sz w:val="18"/>
              </w:rPr>
            </w:pPr>
            <w:r>
              <w:rPr>
                <w:color w:val="000000"/>
                <w:sz w:val="18"/>
              </w:rPr>
              <w:t>Nature</w:t>
            </w:r>
          </w:p>
        </w:tc>
        <w:tc>
          <w:tcPr>
            <w:tcW w:w="5064" w:type="dxa"/>
            <w:gridSpan w:val="2"/>
            <w:vMerge w:val="restart"/>
            <w:tcBorders>
              <w:top w:val="single" w:sz="7" w:space="0" w:color="000000"/>
              <w:left w:val="single" w:sz="7" w:space="0" w:color="000000"/>
              <w:bottom w:val="single" w:sz="0" w:space="0" w:color="000000"/>
              <w:right w:val="double" w:sz="9" w:space="0" w:color="000000"/>
            </w:tcBorders>
          </w:tcPr>
          <w:p w14:paraId="200E6E50" w14:textId="77777777" w:rsidR="00932002" w:rsidRDefault="00932002" w:rsidP="00D80E56">
            <w:pPr>
              <w:jc w:val="both"/>
              <w:textAlignment w:val="baseline"/>
              <w:rPr>
                <w:rFonts w:ascii="Garamond" w:eastAsia="Garamond" w:hAnsi="Garamond"/>
                <w:color w:val="000000"/>
                <w:sz w:val="24"/>
              </w:rPr>
            </w:pPr>
            <w:r>
              <w:rPr>
                <w:rFonts w:ascii="Garamond" w:eastAsia="Garamond" w:hAnsi="Garamond"/>
                <w:color w:val="000000"/>
                <w:sz w:val="24"/>
              </w:rPr>
              <w:t xml:space="preserve"> </w:t>
            </w:r>
          </w:p>
        </w:tc>
      </w:tr>
      <w:tr w:rsidR="00932002" w14:paraId="305100FF" w14:textId="77777777" w:rsidTr="00D80E56">
        <w:trPr>
          <w:trHeight w:hRule="exact" w:val="216"/>
          <w:jc w:val="center"/>
        </w:trPr>
        <w:tc>
          <w:tcPr>
            <w:tcW w:w="5064" w:type="dxa"/>
            <w:tcBorders>
              <w:top w:val="single" w:sz="7" w:space="0" w:color="000000"/>
              <w:left w:val="double" w:sz="9" w:space="0" w:color="000000"/>
              <w:bottom w:val="single" w:sz="7" w:space="0" w:color="000000"/>
              <w:right w:val="single" w:sz="7" w:space="0" w:color="000000"/>
            </w:tcBorders>
            <w:vAlign w:val="center"/>
          </w:tcPr>
          <w:p w14:paraId="03CC1667" w14:textId="77777777" w:rsidR="00932002" w:rsidRDefault="00932002" w:rsidP="00D80E56">
            <w:pPr>
              <w:spacing w:line="207" w:lineRule="exact"/>
              <w:ind w:left="589"/>
              <w:jc w:val="both"/>
              <w:textAlignment w:val="baseline"/>
              <w:rPr>
                <w:color w:val="000000"/>
                <w:sz w:val="18"/>
              </w:rPr>
            </w:pPr>
            <w:r>
              <w:rPr>
                <w:color w:val="000000"/>
                <w:sz w:val="18"/>
              </w:rPr>
              <w:t>Actual</w:t>
            </w:r>
          </w:p>
        </w:tc>
        <w:tc>
          <w:tcPr>
            <w:tcW w:w="5064" w:type="dxa"/>
            <w:gridSpan w:val="2"/>
            <w:vMerge/>
            <w:tcBorders>
              <w:top w:val="single" w:sz="0" w:space="0" w:color="000000"/>
              <w:left w:val="single" w:sz="7" w:space="0" w:color="000000"/>
              <w:bottom w:val="single" w:sz="7" w:space="0" w:color="000000"/>
              <w:right w:val="double" w:sz="9" w:space="0" w:color="000000"/>
            </w:tcBorders>
          </w:tcPr>
          <w:p w14:paraId="47840F6F" w14:textId="77777777" w:rsidR="00932002" w:rsidRDefault="00932002" w:rsidP="00D80E56">
            <w:pPr>
              <w:jc w:val="both"/>
            </w:pPr>
          </w:p>
        </w:tc>
      </w:tr>
      <w:tr w:rsidR="00932002" w14:paraId="2B2B47AE" w14:textId="77777777" w:rsidTr="00D80E56">
        <w:trPr>
          <w:trHeight w:hRule="exact" w:val="1262"/>
          <w:jc w:val="center"/>
        </w:trPr>
        <w:tc>
          <w:tcPr>
            <w:tcW w:w="10128" w:type="dxa"/>
            <w:gridSpan w:val="3"/>
            <w:tcBorders>
              <w:top w:val="single" w:sz="7" w:space="0" w:color="000000"/>
              <w:left w:val="double" w:sz="9" w:space="0" w:color="000000"/>
              <w:bottom w:val="single" w:sz="7" w:space="0" w:color="000000"/>
              <w:right w:val="double" w:sz="9" w:space="0" w:color="000000"/>
            </w:tcBorders>
          </w:tcPr>
          <w:p w14:paraId="2EA01127" w14:textId="77777777" w:rsidR="00932002" w:rsidRDefault="00932002" w:rsidP="00D80E56">
            <w:pPr>
              <w:numPr>
                <w:ilvl w:val="0"/>
                <w:numId w:val="69"/>
              </w:numPr>
              <w:tabs>
                <w:tab w:val="clear" w:pos="288"/>
                <w:tab w:val="left" w:pos="432"/>
              </w:tabs>
              <w:spacing w:after="0" w:line="213" w:lineRule="exact"/>
              <w:ind w:left="360" w:right="144" w:hanging="360"/>
              <w:jc w:val="both"/>
              <w:textAlignment w:val="baseline"/>
              <w:rPr>
                <w:color w:val="000000"/>
                <w:sz w:val="18"/>
              </w:rPr>
            </w:pPr>
            <w:r>
              <w:rPr>
                <w:color w:val="000000"/>
                <w:sz w:val="18"/>
              </w:rPr>
              <w:t>Brief Description of Services Performed or to be Performed and Date(s) of Service, including officer(s), employee(s), or member(s) contracted for Payment indicated in Item 11:</w:t>
            </w:r>
          </w:p>
          <w:p w14:paraId="4DBEC8D4" w14:textId="77777777" w:rsidR="00932002" w:rsidRDefault="00932002" w:rsidP="00D80E56">
            <w:pPr>
              <w:spacing w:before="611" w:line="213" w:lineRule="exact"/>
              <w:ind w:left="144"/>
              <w:jc w:val="both"/>
              <w:textAlignment w:val="baseline"/>
              <w:rPr>
                <w:color w:val="000000"/>
                <w:sz w:val="18"/>
              </w:rPr>
            </w:pPr>
            <w:r>
              <w:rPr>
                <w:color w:val="000000"/>
                <w:sz w:val="18"/>
              </w:rPr>
              <w:t>(Attach Continuation Sheet(s) SF-LLL-A, if necessary)</w:t>
            </w:r>
          </w:p>
        </w:tc>
      </w:tr>
      <w:tr w:rsidR="00932002" w14:paraId="0F8A6AA0" w14:textId="77777777" w:rsidTr="00D80E56">
        <w:trPr>
          <w:trHeight w:hRule="exact" w:val="432"/>
          <w:jc w:val="center"/>
        </w:trPr>
        <w:tc>
          <w:tcPr>
            <w:tcW w:w="10128" w:type="dxa"/>
            <w:gridSpan w:val="3"/>
            <w:tcBorders>
              <w:top w:val="single" w:sz="7" w:space="0" w:color="000000"/>
              <w:left w:val="double" w:sz="9" w:space="0" w:color="000000"/>
              <w:bottom w:val="single" w:sz="7" w:space="0" w:color="000000"/>
              <w:right w:val="double" w:sz="9" w:space="0" w:color="000000"/>
            </w:tcBorders>
          </w:tcPr>
          <w:p w14:paraId="3669AFCF" w14:textId="77777777" w:rsidR="00932002" w:rsidRDefault="00932002" w:rsidP="00D80E56">
            <w:pPr>
              <w:numPr>
                <w:ilvl w:val="0"/>
                <w:numId w:val="69"/>
              </w:numPr>
              <w:tabs>
                <w:tab w:val="clear" w:pos="288"/>
                <w:tab w:val="left" w:pos="432"/>
                <w:tab w:val="left" w:pos="5256"/>
                <w:tab w:val="left" w:pos="6840"/>
                <w:tab w:val="left" w:pos="7992"/>
              </w:tabs>
              <w:spacing w:after="0" w:line="216" w:lineRule="exact"/>
              <w:ind w:left="360" w:right="1404" w:hanging="360"/>
              <w:jc w:val="both"/>
              <w:textAlignment w:val="baseline"/>
              <w:rPr>
                <w:color w:val="000000"/>
                <w:sz w:val="18"/>
              </w:rPr>
            </w:pPr>
            <w:r>
              <w:rPr>
                <w:color w:val="000000"/>
                <w:sz w:val="18"/>
              </w:rPr>
              <w:t>Are Continuation Sheet(s) SF-LLL-A Attached:</w:t>
            </w:r>
            <w:r>
              <w:rPr>
                <w:color w:val="000000"/>
                <w:sz w:val="18"/>
              </w:rPr>
              <w:tab/>
              <w:t>Yes_____</w:t>
            </w:r>
            <w:r>
              <w:rPr>
                <w:color w:val="000000"/>
                <w:sz w:val="18"/>
              </w:rPr>
              <w:tab/>
              <w:t>(Number</w:t>
            </w:r>
            <w:r>
              <w:rPr>
                <w:color w:val="000000"/>
                <w:sz w:val="18"/>
              </w:rPr>
              <w:tab/>
              <w:t xml:space="preserve">No _____ </w:t>
            </w:r>
            <w:r>
              <w:rPr>
                <w:color w:val="000000"/>
                <w:sz w:val="18"/>
              </w:rPr>
              <w:br/>
              <w:t>________)</w:t>
            </w:r>
          </w:p>
        </w:tc>
      </w:tr>
      <w:tr w:rsidR="00932002" w14:paraId="79870086" w14:textId="77777777" w:rsidTr="00D80E56">
        <w:trPr>
          <w:trHeight w:hRule="exact" w:val="413"/>
          <w:jc w:val="center"/>
        </w:trPr>
        <w:tc>
          <w:tcPr>
            <w:tcW w:w="5064" w:type="dxa"/>
            <w:vMerge w:val="restart"/>
            <w:tcBorders>
              <w:top w:val="single" w:sz="7" w:space="0" w:color="000000"/>
              <w:left w:val="double" w:sz="9" w:space="0" w:color="000000"/>
              <w:bottom w:val="single" w:sz="0" w:space="0" w:color="000000"/>
              <w:right w:val="single" w:sz="7" w:space="0" w:color="000000"/>
            </w:tcBorders>
          </w:tcPr>
          <w:p w14:paraId="4C29281C" w14:textId="77777777" w:rsidR="00932002" w:rsidRDefault="00932002" w:rsidP="00D80E56">
            <w:pPr>
              <w:numPr>
                <w:ilvl w:val="0"/>
                <w:numId w:val="69"/>
              </w:numPr>
              <w:tabs>
                <w:tab w:val="clear" w:pos="288"/>
                <w:tab w:val="left" w:pos="432"/>
              </w:tabs>
              <w:spacing w:after="0" w:line="206" w:lineRule="exact"/>
              <w:ind w:left="360" w:right="108" w:hanging="360"/>
              <w:jc w:val="both"/>
              <w:textAlignment w:val="baseline"/>
              <w:rPr>
                <w:color w:val="000000"/>
                <w:spacing w:val="-1"/>
                <w:sz w:val="18"/>
              </w:rPr>
            </w:pPr>
            <w:r>
              <w:rPr>
                <w:color w:val="000000"/>
                <w:spacing w:val="-1"/>
                <w:sz w:val="18"/>
              </w:rPr>
              <w:t>Information requested through this form is authorized by Title 31 U.S.C. section 1352. This disclosure of lobbying activities is a material representation of fact upon which reliance was placed by the tier above when this transaction was made or entered into.</w:t>
            </w:r>
          </w:p>
          <w:p w14:paraId="61F4858C" w14:textId="77777777" w:rsidR="00932002" w:rsidRDefault="00932002" w:rsidP="00D80E56">
            <w:pPr>
              <w:tabs>
                <w:tab w:val="right" w:pos="4968"/>
              </w:tabs>
              <w:spacing w:line="209" w:lineRule="exact"/>
              <w:ind w:left="144" w:right="108"/>
              <w:jc w:val="both"/>
              <w:textAlignment w:val="baseline"/>
              <w:rPr>
                <w:color w:val="000000"/>
                <w:sz w:val="18"/>
              </w:rPr>
            </w:pPr>
            <w:r>
              <w:rPr>
                <w:color w:val="000000"/>
                <w:sz w:val="18"/>
              </w:rPr>
              <w:t>This disclosure is required pursuant to 31 U.S.C. 1352.</w:t>
            </w:r>
            <w:r>
              <w:rPr>
                <w:color w:val="000000"/>
                <w:sz w:val="18"/>
              </w:rPr>
              <w:tab/>
              <w:t xml:space="preserve">This </w:t>
            </w:r>
            <w:r>
              <w:rPr>
                <w:color w:val="000000"/>
                <w:sz w:val="18"/>
              </w:rPr>
              <w:br/>
              <w:t>information will be reported to the Congress semi-annually and</w:t>
            </w:r>
          </w:p>
          <w:p w14:paraId="7CB441B8" w14:textId="77777777" w:rsidR="00932002" w:rsidRDefault="00932002" w:rsidP="00D80E56">
            <w:pPr>
              <w:tabs>
                <w:tab w:val="right" w:pos="4968"/>
              </w:tabs>
              <w:spacing w:line="203" w:lineRule="exact"/>
              <w:ind w:left="144" w:right="108"/>
              <w:jc w:val="both"/>
              <w:textAlignment w:val="baseline"/>
              <w:rPr>
                <w:color w:val="000000"/>
                <w:sz w:val="18"/>
              </w:rPr>
            </w:pPr>
            <w:r>
              <w:rPr>
                <w:color w:val="000000"/>
                <w:sz w:val="18"/>
              </w:rPr>
              <w:t>will be available for public inspection.</w:t>
            </w:r>
            <w:r>
              <w:rPr>
                <w:color w:val="000000"/>
                <w:sz w:val="18"/>
              </w:rPr>
              <w:tab/>
              <w:t xml:space="preserve">Any person who fails to </w:t>
            </w:r>
            <w:r>
              <w:rPr>
                <w:color w:val="000000"/>
                <w:sz w:val="18"/>
              </w:rPr>
              <w:br/>
              <w:t>file the required disclosure shall be subject to a civil penalty of not less than $10,000 and not more than $100,000 for each such failure.</w:t>
            </w:r>
          </w:p>
        </w:tc>
        <w:tc>
          <w:tcPr>
            <w:tcW w:w="5064" w:type="dxa"/>
            <w:gridSpan w:val="2"/>
            <w:tcBorders>
              <w:top w:val="single" w:sz="7" w:space="0" w:color="000000"/>
              <w:left w:val="single" w:sz="7" w:space="0" w:color="000000"/>
              <w:bottom w:val="single" w:sz="7" w:space="0" w:color="000000"/>
              <w:right w:val="double" w:sz="9" w:space="0" w:color="000000"/>
            </w:tcBorders>
            <w:vAlign w:val="bottom"/>
          </w:tcPr>
          <w:p w14:paraId="2A4A2555" w14:textId="77777777" w:rsidR="00932002" w:rsidRDefault="00932002" w:rsidP="00D80E56">
            <w:pPr>
              <w:spacing w:before="223" w:line="180" w:lineRule="exact"/>
              <w:ind w:left="144"/>
              <w:jc w:val="both"/>
              <w:textAlignment w:val="baseline"/>
              <w:rPr>
                <w:color w:val="000000"/>
                <w:sz w:val="18"/>
              </w:rPr>
            </w:pPr>
            <w:r>
              <w:rPr>
                <w:color w:val="000000"/>
                <w:sz w:val="18"/>
              </w:rPr>
              <w:t>Signature:</w:t>
            </w:r>
          </w:p>
        </w:tc>
      </w:tr>
      <w:tr w:rsidR="00932002" w14:paraId="73E7CE78" w14:textId="77777777" w:rsidTr="00D80E56">
        <w:trPr>
          <w:trHeight w:hRule="exact" w:val="413"/>
          <w:jc w:val="center"/>
        </w:trPr>
        <w:tc>
          <w:tcPr>
            <w:tcW w:w="5064" w:type="dxa"/>
            <w:vMerge/>
            <w:tcBorders>
              <w:top w:val="single" w:sz="0" w:space="0" w:color="000000"/>
              <w:left w:val="double" w:sz="9" w:space="0" w:color="000000"/>
              <w:bottom w:val="single" w:sz="0" w:space="0" w:color="000000"/>
              <w:right w:val="single" w:sz="7" w:space="0" w:color="000000"/>
            </w:tcBorders>
          </w:tcPr>
          <w:p w14:paraId="4B2BFBEE" w14:textId="77777777" w:rsidR="00932002" w:rsidRDefault="00932002" w:rsidP="00D80E56">
            <w:pPr>
              <w:jc w:val="both"/>
            </w:pPr>
          </w:p>
        </w:tc>
        <w:tc>
          <w:tcPr>
            <w:tcW w:w="5064" w:type="dxa"/>
            <w:gridSpan w:val="2"/>
            <w:tcBorders>
              <w:top w:val="single" w:sz="7" w:space="0" w:color="000000"/>
              <w:left w:val="single" w:sz="7" w:space="0" w:color="000000"/>
              <w:bottom w:val="single" w:sz="7" w:space="0" w:color="000000"/>
              <w:right w:val="double" w:sz="9" w:space="0" w:color="000000"/>
            </w:tcBorders>
            <w:vAlign w:val="bottom"/>
          </w:tcPr>
          <w:p w14:paraId="716CBEFC" w14:textId="77777777" w:rsidR="00932002" w:rsidRDefault="00932002" w:rsidP="00D80E56">
            <w:pPr>
              <w:spacing w:before="223" w:line="184" w:lineRule="exact"/>
              <w:ind w:left="144"/>
              <w:jc w:val="both"/>
              <w:textAlignment w:val="baseline"/>
              <w:rPr>
                <w:color w:val="000000"/>
                <w:sz w:val="18"/>
              </w:rPr>
            </w:pPr>
            <w:r>
              <w:rPr>
                <w:color w:val="000000"/>
                <w:sz w:val="18"/>
              </w:rPr>
              <w:t>Print Name:</w:t>
            </w:r>
          </w:p>
        </w:tc>
      </w:tr>
      <w:tr w:rsidR="00932002" w14:paraId="24E99CC7" w14:textId="77777777" w:rsidTr="00D80E56">
        <w:trPr>
          <w:trHeight w:hRule="exact" w:val="418"/>
          <w:jc w:val="center"/>
        </w:trPr>
        <w:tc>
          <w:tcPr>
            <w:tcW w:w="5064" w:type="dxa"/>
            <w:vMerge/>
            <w:tcBorders>
              <w:top w:val="single" w:sz="0" w:space="0" w:color="000000"/>
              <w:left w:val="double" w:sz="9" w:space="0" w:color="000000"/>
              <w:bottom w:val="single" w:sz="0" w:space="0" w:color="000000"/>
              <w:right w:val="single" w:sz="7" w:space="0" w:color="000000"/>
            </w:tcBorders>
          </w:tcPr>
          <w:p w14:paraId="1EE8B46D" w14:textId="77777777" w:rsidR="00932002" w:rsidRDefault="00932002" w:rsidP="00D80E56">
            <w:pPr>
              <w:jc w:val="both"/>
            </w:pPr>
          </w:p>
        </w:tc>
        <w:tc>
          <w:tcPr>
            <w:tcW w:w="5064" w:type="dxa"/>
            <w:gridSpan w:val="2"/>
            <w:tcBorders>
              <w:top w:val="single" w:sz="7" w:space="0" w:color="000000"/>
              <w:left w:val="single" w:sz="7" w:space="0" w:color="000000"/>
              <w:bottom w:val="single" w:sz="7" w:space="0" w:color="000000"/>
              <w:right w:val="double" w:sz="9" w:space="0" w:color="000000"/>
            </w:tcBorders>
            <w:vAlign w:val="bottom"/>
          </w:tcPr>
          <w:p w14:paraId="605E838D" w14:textId="77777777" w:rsidR="00932002" w:rsidRDefault="00932002" w:rsidP="00D80E56">
            <w:pPr>
              <w:spacing w:before="228" w:line="184" w:lineRule="exact"/>
              <w:ind w:left="144"/>
              <w:jc w:val="both"/>
              <w:textAlignment w:val="baseline"/>
              <w:rPr>
                <w:color w:val="000000"/>
                <w:sz w:val="18"/>
              </w:rPr>
            </w:pPr>
            <w:r>
              <w:rPr>
                <w:color w:val="000000"/>
                <w:sz w:val="18"/>
              </w:rPr>
              <w:t>Title:</w:t>
            </w:r>
          </w:p>
        </w:tc>
      </w:tr>
      <w:tr w:rsidR="00932002" w14:paraId="03AA62EA" w14:textId="77777777" w:rsidTr="00D80E56">
        <w:trPr>
          <w:trHeight w:hRule="exact" w:val="412"/>
          <w:jc w:val="center"/>
        </w:trPr>
        <w:tc>
          <w:tcPr>
            <w:tcW w:w="5064" w:type="dxa"/>
            <w:vMerge/>
            <w:tcBorders>
              <w:top w:val="single" w:sz="0" w:space="0" w:color="000000"/>
              <w:left w:val="double" w:sz="9" w:space="0" w:color="000000"/>
              <w:bottom w:val="single" w:sz="0" w:space="0" w:color="000000"/>
              <w:right w:val="single" w:sz="7" w:space="0" w:color="000000"/>
            </w:tcBorders>
          </w:tcPr>
          <w:p w14:paraId="31304EFE" w14:textId="77777777" w:rsidR="00932002" w:rsidRDefault="00932002" w:rsidP="00D80E56">
            <w:pPr>
              <w:jc w:val="both"/>
            </w:pPr>
          </w:p>
        </w:tc>
        <w:tc>
          <w:tcPr>
            <w:tcW w:w="5064" w:type="dxa"/>
            <w:gridSpan w:val="2"/>
            <w:tcBorders>
              <w:top w:val="single" w:sz="7" w:space="0" w:color="000000"/>
              <w:left w:val="single" w:sz="7" w:space="0" w:color="000000"/>
              <w:bottom w:val="single" w:sz="7" w:space="0" w:color="000000"/>
              <w:right w:val="double" w:sz="9" w:space="0" w:color="000000"/>
            </w:tcBorders>
            <w:vAlign w:val="bottom"/>
          </w:tcPr>
          <w:p w14:paraId="255331CE" w14:textId="77777777" w:rsidR="00932002" w:rsidRDefault="00932002" w:rsidP="00D80E56">
            <w:pPr>
              <w:spacing w:before="222" w:line="190" w:lineRule="exact"/>
              <w:ind w:left="144"/>
              <w:jc w:val="both"/>
              <w:textAlignment w:val="baseline"/>
              <w:rPr>
                <w:color w:val="000000"/>
                <w:sz w:val="18"/>
              </w:rPr>
            </w:pPr>
            <w:r>
              <w:rPr>
                <w:color w:val="000000"/>
                <w:sz w:val="18"/>
              </w:rPr>
              <w:t>Telephone:</w:t>
            </w:r>
          </w:p>
        </w:tc>
      </w:tr>
      <w:tr w:rsidR="00932002" w14:paraId="7036A1E5" w14:textId="77777777" w:rsidTr="00D80E56">
        <w:trPr>
          <w:trHeight w:hRule="exact" w:val="418"/>
          <w:jc w:val="center"/>
        </w:trPr>
        <w:tc>
          <w:tcPr>
            <w:tcW w:w="5064" w:type="dxa"/>
            <w:vMerge/>
            <w:tcBorders>
              <w:top w:val="single" w:sz="0" w:space="0" w:color="000000"/>
              <w:left w:val="double" w:sz="9" w:space="0" w:color="000000"/>
              <w:bottom w:val="single" w:sz="7" w:space="0" w:color="000000"/>
              <w:right w:val="single" w:sz="7" w:space="0" w:color="000000"/>
            </w:tcBorders>
          </w:tcPr>
          <w:p w14:paraId="3AA14B87" w14:textId="77777777" w:rsidR="00932002" w:rsidRDefault="00932002" w:rsidP="00D80E56">
            <w:pPr>
              <w:jc w:val="both"/>
            </w:pPr>
          </w:p>
        </w:tc>
        <w:tc>
          <w:tcPr>
            <w:tcW w:w="5064" w:type="dxa"/>
            <w:gridSpan w:val="2"/>
            <w:tcBorders>
              <w:top w:val="single" w:sz="7" w:space="0" w:color="000000"/>
              <w:left w:val="single" w:sz="7" w:space="0" w:color="000000"/>
              <w:bottom w:val="single" w:sz="7" w:space="0" w:color="000000"/>
              <w:right w:val="double" w:sz="9" w:space="0" w:color="000000"/>
            </w:tcBorders>
          </w:tcPr>
          <w:p w14:paraId="58DB4D70" w14:textId="77777777" w:rsidR="00932002" w:rsidRDefault="00932002" w:rsidP="00D80E56">
            <w:pPr>
              <w:spacing w:before="205" w:line="212" w:lineRule="exact"/>
              <w:ind w:left="144"/>
              <w:jc w:val="both"/>
              <w:textAlignment w:val="baseline"/>
              <w:rPr>
                <w:color w:val="000000"/>
                <w:sz w:val="18"/>
              </w:rPr>
            </w:pPr>
            <w:r>
              <w:rPr>
                <w:color w:val="000000"/>
                <w:sz w:val="18"/>
              </w:rPr>
              <w:t>Date:</w:t>
            </w:r>
          </w:p>
        </w:tc>
      </w:tr>
      <w:tr w:rsidR="00932002" w14:paraId="338D650A" w14:textId="77777777" w:rsidTr="00D80E56">
        <w:trPr>
          <w:trHeight w:hRule="exact" w:val="910"/>
          <w:jc w:val="center"/>
        </w:trPr>
        <w:tc>
          <w:tcPr>
            <w:tcW w:w="7584" w:type="dxa"/>
            <w:gridSpan w:val="2"/>
            <w:tcBorders>
              <w:top w:val="single" w:sz="7" w:space="0" w:color="000000"/>
              <w:left w:val="double" w:sz="9" w:space="0" w:color="000000"/>
              <w:bottom w:val="double" w:sz="9" w:space="0" w:color="000000"/>
              <w:right w:val="single" w:sz="7" w:space="0" w:color="000000"/>
            </w:tcBorders>
          </w:tcPr>
          <w:p w14:paraId="7AEDB0B8" w14:textId="77777777" w:rsidR="00932002" w:rsidRDefault="00932002" w:rsidP="00D80E56">
            <w:pPr>
              <w:spacing w:after="444" w:line="213" w:lineRule="exact"/>
              <w:ind w:left="139"/>
              <w:jc w:val="both"/>
              <w:textAlignment w:val="baseline"/>
              <w:rPr>
                <w:color w:val="000000"/>
                <w:sz w:val="18"/>
              </w:rPr>
            </w:pPr>
            <w:r>
              <w:rPr>
                <w:color w:val="000000"/>
                <w:sz w:val="18"/>
              </w:rPr>
              <w:lastRenderedPageBreak/>
              <w:t>Federal Use Only:</w:t>
            </w:r>
          </w:p>
        </w:tc>
        <w:tc>
          <w:tcPr>
            <w:tcW w:w="2544" w:type="dxa"/>
            <w:tcBorders>
              <w:top w:val="single" w:sz="7" w:space="0" w:color="000000"/>
              <w:left w:val="single" w:sz="7" w:space="0" w:color="000000"/>
              <w:bottom w:val="double" w:sz="9" w:space="0" w:color="000000"/>
              <w:right w:val="double" w:sz="9" w:space="0" w:color="000000"/>
            </w:tcBorders>
          </w:tcPr>
          <w:p w14:paraId="0BA17DA8" w14:textId="77777777" w:rsidR="00932002" w:rsidRDefault="00932002" w:rsidP="00D80E56">
            <w:pPr>
              <w:tabs>
                <w:tab w:val="left" w:pos="1368"/>
                <w:tab w:val="right" w:pos="2448"/>
              </w:tabs>
              <w:spacing w:line="213" w:lineRule="exact"/>
              <w:ind w:left="144"/>
              <w:jc w:val="both"/>
              <w:textAlignment w:val="baseline"/>
              <w:rPr>
                <w:color w:val="000000"/>
                <w:sz w:val="18"/>
              </w:rPr>
            </w:pPr>
            <w:r>
              <w:rPr>
                <w:color w:val="000000"/>
                <w:sz w:val="18"/>
              </w:rPr>
              <w:t>Authorized</w:t>
            </w:r>
            <w:r>
              <w:rPr>
                <w:color w:val="000000"/>
                <w:sz w:val="18"/>
              </w:rPr>
              <w:tab/>
              <w:t>for</w:t>
            </w:r>
            <w:r>
              <w:rPr>
                <w:color w:val="000000"/>
                <w:sz w:val="18"/>
              </w:rPr>
              <w:tab/>
              <w:t>Local</w:t>
            </w:r>
          </w:p>
          <w:p w14:paraId="4D5E3E6B" w14:textId="77777777" w:rsidR="00932002" w:rsidRDefault="00932002" w:rsidP="00D80E56">
            <w:pPr>
              <w:spacing w:after="31" w:line="206" w:lineRule="exact"/>
              <w:ind w:left="144"/>
              <w:jc w:val="both"/>
              <w:textAlignment w:val="baseline"/>
              <w:rPr>
                <w:color w:val="000000"/>
                <w:sz w:val="18"/>
              </w:rPr>
            </w:pPr>
            <w:r>
              <w:rPr>
                <w:color w:val="000000"/>
                <w:sz w:val="18"/>
              </w:rPr>
              <w:t>Reproduction Standard Form— LLL</w:t>
            </w:r>
          </w:p>
        </w:tc>
      </w:tr>
    </w:tbl>
    <w:p w14:paraId="526A0620" w14:textId="77777777" w:rsidR="00932002" w:rsidRDefault="00932002" w:rsidP="00D80E56">
      <w:pPr>
        <w:jc w:val="both"/>
        <w:sectPr w:rsidR="00932002" w:rsidSect="00A1005D">
          <w:pgSz w:w="12240" w:h="15840"/>
          <w:pgMar w:top="706" w:right="1152" w:bottom="1325" w:left="1397" w:header="720" w:footer="720" w:gutter="0"/>
          <w:cols w:space="720"/>
        </w:sectPr>
      </w:pPr>
    </w:p>
    <w:p w14:paraId="4879DD21" w14:textId="77777777" w:rsidR="00932002" w:rsidRDefault="00932002" w:rsidP="00D80E56">
      <w:pPr>
        <w:spacing w:after="381" w:line="313" w:lineRule="exact"/>
        <w:jc w:val="both"/>
        <w:textAlignment w:val="baseline"/>
        <w:rPr>
          <w:color w:val="000000"/>
        </w:rPr>
      </w:pPr>
      <w:r>
        <w:rPr>
          <w:color w:val="000000"/>
          <w:sz w:val="22"/>
        </w:rPr>
        <w:lastRenderedPageBreak/>
        <w:t>DISCLOSURE OF LOBBYING ACTIVITIES CONTINUATION SHEET SF-LLL-A</w:t>
      </w:r>
    </w:p>
    <w:p w14:paraId="06251D39" w14:textId="77777777" w:rsidR="00932002" w:rsidRDefault="00932002" w:rsidP="00D80E56">
      <w:pPr>
        <w:spacing w:after="381" w:line="313" w:lineRule="exact"/>
        <w:jc w:val="both"/>
        <w:sectPr w:rsidR="00932002" w:rsidSect="00A1005D">
          <w:pgSz w:w="12240" w:h="15840"/>
          <w:pgMar w:top="720" w:right="6480" w:bottom="13444" w:left="1440" w:header="720" w:footer="720" w:gutter="0"/>
          <w:cols w:space="720"/>
        </w:sectPr>
      </w:pPr>
    </w:p>
    <w:p w14:paraId="58DECC34" w14:textId="77777777" w:rsidR="00932002" w:rsidRDefault="00932002" w:rsidP="00D80E56">
      <w:pPr>
        <w:tabs>
          <w:tab w:val="right" w:leader="underscore" w:pos="8640"/>
        </w:tabs>
        <w:spacing w:before="6" w:line="245" w:lineRule="exact"/>
        <w:jc w:val="both"/>
        <w:textAlignment w:val="baseline"/>
        <w:rPr>
          <w:color w:val="000000"/>
        </w:rPr>
      </w:pPr>
      <w:r>
        <w:rPr>
          <w:color w:val="000000"/>
          <w:sz w:val="22"/>
        </w:rPr>
        <w:t>Reporting Entity:</w:t>
      </w:r>
      <w:r>
        <w:rPr>
          <w:color w:val="000000"/>
          <w:sz w:val="22"/>
        </w:rPr>
        <w:tab/>
        <w:t xml:space="preserve"> Page _____ of _____</w:t>
      </w:r>
    </w:p>
    <w:p w14:paraId="764CBF14" w14:textId="77777777" w:rsidR="00932002" w:rsidRDefault="00932002" w:rsidP="00D80E56">
      <w:pPr>
        <w:jc w:val="both"/>
        <w:sectPr w:rsidR="00932002" w:rsidSect="00A1005D">
          <w:type w:val="continuous"/>
          <w:pgSz w:w="12240" w:h="15840"/>
          <w:pgMar w:top="720" w:right="2040" w:bottom="13444" w:left="1560" w:header="720" w:footer="720" w:gutter="0"/>
          <w:cols w:space="720"/>
        </w:sectPr>
      </w:pPr>
    </w:p>
    <w:p w14:paraId="44FAF3CD" w14:textId="6ADBC753" w:rsidR="00C04885" w:rsidRPr="0015574B" w:rsidRDefault="00C04885" w:rsidP="00D80E56">
      <w:pPr>
        <w:keepNext/>
        <w:spacing w:after="0" w:line="240" w:lineRule="auto"/>
        <w:jc w:val="both"/>
        <w:outlineLvl w:val="0"/>
        <w:rPr>
          <w:rFonts w:eastAsia="MS Mincho"/>
          <w:b/>
          <w:bCs/>
          <w:sz w:val="22"/>
          <w:szCs w:val="22"/>
        </w:rPr>
      </w:pPr>
      <w:bookmarkStart w:id="130" w:name="_Toc385940651"/>
      <w:bookmarkStart w:id="131" w:name="_Toc61528414"/>
      <w:bookmarkStart w:id="132" w:name="_Toc61528590"/>
      <w:r w:rsidRPr="0015574B">
        <w:rPr>
          <w:rFonts w:eastAsia="MS Mincho"/>
          <w:b/>
          <w:bCs/>
          <w:sz w:val="22"/>
          <w:szCs w:val="22"/>
        </w:rPr>
        <w:lastRenderedPageBreak/>
        <w:t xml:space="preserve">Exhibit </w:t>
      </w:r>
      <w:r w:rsidR="0015574B">
        <w:rPr>
          <w:rFonts w:eastAsia="MS Mincho"/>
          <w:b/>
          <w:bCs/>
          <w:sz w:val="22"/>
          <w:szCs w:val="22"/>
        </w:rPr>
        <w:t>H</w:t>
      </w:r>
      <w:r w:rsidRPr="0015574B">
        <w:rPr>
          <w:rFonts w:eastAsia="MS Mincho"/>
          <w:b/>
          <w:bCs/>
          <w:sz w:val="22"/>
          <w:szCs w:val="22"/>
        </w:rPr>
        <w:t>: ANTI-COLLUSION AFFIDAVIT</w:t>
      </w:r>
      <w:bookmarkEnd w:id="130"/>
      <w:bookmarkEnd w:id="131"/>
      <w:bookmarkEnd w:id="132"/>
    </w:p>
    <w:p w14:paraId="6A67C8C0" w14:textId="77777777" w:rsidR="00C04885" w:rsidRPr="0015574B" w:rsidRDefault="00C04885" w:rsidP="00D80E56">
      <w:pPr>
        <w:spacing w:after="0" w:line="240" w:lineRule="auto"/>
        <w:jc w:val="both"/>
        <w:rPr>
          <w:b/>
          <w:sz w:val="22"/>
          <w:szCs w:val="22"/>
        </w:rPr>
      </w:pPr>
    </w:p>
    <w:p w14:paraId="2A8D6051" w14:textId="77777777" w:rsidR="00C04885" w:rsidRPr="0015574B" w:rsidRDefault="00C04885" w:rsidP="00D80E56">
      <w:pPr>
        <w:spacing w:after="0" w:line="240" w:lineRule="auto"/>
        <w:jc w:val="both"/>
        <w:rPr>
          <w:b/>
          <w:sz w:val="22"/>
          <w:szCs w:val="22"/>
        </w:rPr>
      </w:pPr>
    </w:p>
    <w:p w14:paraId="0CB4D2DA" w14:textId="77777777" w:rsidR="00C04885" w:rsidRPr="0015574B" w:rsidRDefault="00C04885" w:rsidP="00D80E56">
      <w:pPr>
        <w:spacing w:after="0" w:line="240" w:lineRule="auto"/>
        <w:jc w:val="both"/>
        <w:rPr>
          <w:sz w:val="22"/>
          <w:szCs w:val="22"/>
        </w:rPr>
      </w:pPr>
    </w:p>
    <w:p w14:paraId="1009BD5B" w14:textId="77777777" w:rsidR="00C04885" w:rsidRPr="0015574B" w:rsidRDefault="00C04885" w:rsidP="00D80E56">
      <w:pPr>
        <w:spacing w:after="0" w:line="240" w:lineRule="auto"/>
        <w:jc w:val="both"/>
        <w:rPr>
          <w:sz w:val="22"/>
          <w:szCs w:val="22"/>
        </w:rPr>
      </w:pPr>
    </w:p>
    <w:p w14:paraId="60B1FC76" w14:textId="77777777" w:rsidR="00C04885" w:rsidRPr="0015574B" w:rsidRDefault="00C04885" w:rsidP="00D80E56">
      <w:pPr>
        <w:spacing w:after="0" w:line="240" w:lineRule="auto"/>
        <w:jc w:val="both"/>
        <w:rPr>
          <w:sz w:val="22"/>
          <w:szCs w:val="22"/>
        </w:rPr>
      </w:pPr>
      <w:r w:rsidRPr="0015574B">
        <w:rPr>
          <w:b/>
          <w:sz w:val="22"/>
          <w:szCs w:val="22"/>
        </w:rPr>
        <w:t>ANTI-COLLUSION AFFIDAVIT</w:t>
      </w:r>
    </w:p>
    <w:p w14:paraId="272F21BF" w14:textId="77777777" w:rsidR="00C04885" w:rsidRPr="0015574B" w:rsidRDefault="00C04885" w:rsidP="00D80E56">
      <w:pPr>
        <w:spacing w:after="0" w:line="240" w:lineRule="auto"/>
        <w:jc w:val="both"/>
        <w:rPr>
          <w:sz w:val="22"/>
          <w:szCs w:val="22"/>
        </w:rPr>
      </w:pPr>
    </w:p>
    <w:p w14:paraId="562E5EEC" w14:textId="77777777" w:rsidR="00C04885" w:rsidRPr="0015574B" w:rsidRDefault="00C04885" w:rsidP="00D80E56">
      <w:pPr>
        <w:spacing w:after="0" w:line="240" w:lineRule="auto"/>
        <w:jc w:val="both"/>
        <w:rPr>
          <w:sz w:val="22"/>
          <w:szCs w:val="22"/>
        </w:rPr>
      </w:pPr>
    </w:p>
    <w:p w14:paraId="4BFC68F6" w14:textId="77777777" w:rsidR="00C04885" w:rsidRPr="0015574B" w:rsidRDefault="00C04885" w:rsidP="00D80E56">
      <w:pPr>
        <w:spacing w:after="0" w:line="240" w:lineRule="auto"/>
        <w:jc w:val="both"/>
        <w:rPr>
          <w:sz w:val="22"/>
          <w:szCs w:val="22"/>
        </w:rPr>
      </w:pPr>
    </w:p>
    <w:p w14:paraId="2D538E6B" w14:textId="77777777" w:rsidR="00C04885" w:rsidRPr="0015574B" w:rsidRDefault="00C04885"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rPr>
      </w:pPr>
      <w:r w:rsidRPr="0015574B">
        <w:rPr>
          <w:sz w:val="22"/>
          <w:szCs w:val="22"/>
        </w:rPr>
        <w:t>STATE OF</w:t>
      </w:r>
      <w:r w:rsidR="00CA4A52">
        <w:rPr>
          <w:sz w:val="22"/>
          <w:szCs w:val="22"/>
        </w:rPr>
        <w:t xml:space="preserve"> (</w:t>
      </w:r>
      <w:r w:rsidRPr="0015574B">
        <w:rPr>
          <w:sz w:val="22"/>
          <w:szCs w:val="22"/>
        </w:rPr>
        <w:tab/>
      </w:r>
      <w:r w:rsidRPr="0015574B">
        <w:rPr>
          <w:sz w:val="22"/>
          <w:szCs w:val="22"/>
        </w:rPr>
        <w:tab/>
        <w:t>)</w:t>
      </w:r>
    </w:p>
    <w:p w14:paraId="798B6BAB" w14:textId="77777777" w:rsidR="00C04885" w:rsidRPr="0015574B" w:rsidRDefault="00C04885" w:rsidP="00D80E56">
      <w:pPr>
        <w:spacing w:after="0" w:line="240" w:lineRule="auto"/>
        <w:jc w:val="both"/>
        <w:rPr>
          <w:sz w:val="22"/>
          <w:szCs w:val="22"/>
        </w:rPr>
      </w:pPr>
    </w:p>
    <w:p w14:paraId="74AE864A" w14:textId="77777777" w:rsidR="00C04885" w:rsidRPr="0015574B" w:rsidRDefault="00C04885"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rPr>
      </w:pPr>
      <w:r w:rsidRPr="0015574B">
        <w:rPr>
          <w:sz w:val="22"/>
          <w:szCs w:val="22"/>
        </w:rPr>
        <w:t>COUNTY OF</w:t>
      </w:r>
      <w:r w:rsidR="00CA4A52">
        <w:rPr>
          <w:sz w:val="22"/>
          <w:szCs w:val="22"/>
        </w:rPr>
        <w:t xml:space="preserve"> (    </w:t>
      </w:r>
      <w:r w:rsidRPr="0015574B">
        <w:rPr>
          <w:sz w:val="22"/>
          <w:szCs w:val="22"/>
        </w:rPr>
        <w:tab/>
      </w:r>
      <w:r w:rsidRPr="0015574B">
        <w:rPr>
          <w:sz w:val="22"/>
          <w:szCs w:val="22"/>
        </w:rPr>
        <w:tab/>
        <w:t>)</w:t>
      </w:r>
    </w:p>
    <w:p w14:paraId="6662B8CB" w14:textId="77777777" w:rsidR="00C04885" w:rsidRPr="0015574B" w:rsidRDefault="00C04885" w:rsidP="00D80E56">
      <w:pPr>
        <w:spacing w:after="0" w:line="240" w:lineRule="auto"/>
        <w:jc w:val="both"/>
        <w:rPr>
          <w:sz w:val="22"/>
          <w:szCs w:val="22"/>
        </w:rPr>
      </w:pPr>
    </w:p>
    <w:p w14:paraId="745843F2" w14:textId="77777777" w:rsidR="00C04885" w:rsidRPr="0015574B" w:rsidRDefault="00C04885" w:rsidP="00D80E56">
      <w:pPr>
        <w:spacing w:after="0" w:line="240" w:lineRule="auto"/>
        <w:jc w:val="both"/>
        <w:rPr>
          <w:sz w:val="22"/>
          <w:szCs w:val="22"/>
        </w:rPr>
      </w:pPr>
      <w:r w:rsidRPr="0015574B">
        <w:rPr>
          <w:sz w:val="22"/>
          <w:szCs w:val="22"/>
          <w:u w:val="single"/>
        </w:rPr>
        <w:t xml:space="preserve">                                        </w:t>
      </w:r>
      <w:r w:rsidRPr="0015574B">
        <w:rPr>
          <w:sz w:val="22"/>
          <w:szCs w:val="22"/>
        </w:rPr>
        <w:t xml:space="preserve">, of lawful age, being first sworn on oath say, </w:t>
      </w:r>
      <w:r w:rsidR="00892F48" w:rsidRPr="0015574B">
        <w:rPr>
          <w:sz w:val="22"/>
          <w:szCs w:val="22"/>
        </w:rPr>
        <w:t>I</w:t>
      </w:r>
      <w:r w:rsidRPr="0015574B">
        <w:rPr>
          <w:sz w:val="22"/>
          <w:szCs w:val="22"/>
        </w:rPr>
        <w:t xml:space="preserve"> authorized by the bidder to submit the attached bid.  Affiant further states that the bidder has not been a party to any collusion among bidders in restraint of freedom of competition by agreement to bid at a fixed price or to refrain from bidding; or with any state official of employees to quantity, quality, or price in the prospective contract, or any other terms of said prospective official concerning exchange of money or other thing of value for special consideration in the letting of contract; that the bidder/contractor had not paid, given or donated, or agreed to pay, give or donate to any officer or employee either directly or indirectly in the procuring of the award of a contact pursuant to this bid.</w:t>
      </w:r>
    </w:p>
    <w:p w14:paraId="793392F2" w14:textId="77777777" w:rsidR="00C04885" w:rsidRPr="0015574B" w:rsidRDefault="00C04885" w:rsidP="00D80E56">
      <w:pPr>
        <w:spacing w:after="0" w:line="240" w:lineRule="auto"/>
        <w:jc w:val="both"/>
        <w:rPr>
          <w:sz w:val="22"/>
          <w:szCs w:val="22"/>
        </w:rPr>
      </w:pPr>
    </w:p>
    <w:p w14:paraId="4A994DD1" w14:textId="77777777" w:rsidR="00C04885" w:rsidRPr="0015574B" w:rsidRDefault="00C04885" w:rsidP="00D80E56">
      <w:pPr>
        <w:spacing w:after="0" w:line="240" w:lineRule="auto"/>
        <w:jc w:val="both"/>
        <w:rPr>
          <w:sz w:val="22"/>
          <w:szCs w:val="22"/>
        </w:rPr>
      </w:pPr>
    </w:p>
    <w:p w14:paraId="764B2729" w14:textId="77777777" w:rsidR="00C04885" w:rsidRPr="0015574B" w:rsidRDefault="00C04885" w:rsidP="00D80E56">
      <w:pPr>
        <w:spacing w:after="0" w:line="240" w:lineRule="auto"/>
        <w:jc w:val="both"/>
        <w:rPr>
          <w:sz w:val="22"/>
          <w:szCs w:val="22"/>
        </w:rPr>
      </w:pPr>
    </w:p>
    <w:p w14:paraId="3C2A40BD" w14:textId="77777777" w:rsidR="00C04885" w:rsidRPr="0015574B" w:rsidRDefault="00C04885" w:rsidP="00D80E56">
      <w:pPr>
        <w:spacing w:after="0" w:line="240" w:lineRule="auto"/>
        <w:ind w:firstLine="4320"/>
        <w:jc w:val="both"/>
        <w:rPr>
          <w:sz w:val="22"/>
          <w:szCs w:val="22"/>
        </w:rPr>
      </w:pPr>
      <w:r w:rsidRPr="0015574B">
        <w:rPr>
          <w:sz w:val="22"/>
          <w:szCs w:val="22"/>
        </w:rPr>
        <w:t>Signed _________________________________</w:t>
      </w:r>
    </w:p>
    <w:p w14:paraId="3C025B6B" w14:textId="77777777" w:rsidR="00C04885" w:rsidRPr="0015574B" w:rsidRDefault="00C04885" w:rsidP="00D80E56">
      <w:pPr>
        <w:spacing w:after="0" w:line="240" w:lineRule="auto"/>
        <w:jc w:val="both"/>
        <w:rPr>
          <w:sz w:val="22"/>
          <w:szCs w:val="22"/>
        </w:rPr>
      </w:pPr>
    </w:p>
    <w:p w14:paraId="4179D9A9" w14:textId="77777777" w:rsidR="00C04885" w:rsidRPr="0015574B" w:rsidRDefault="00C04885" w:rsidP="00D80E56">
      <w:pPr>
        <w:spacing w:after="0" w:line="240" w:lineRule="auto"/>
        <w:jc w:val="both"/>
        <w:rPr>
          <w:sz w:val="22"/>
          <w:szCs w:val="22"/>
        </w:rPr>
      </w:pPr>
    </w:p>
    <w:p w14:paraId="7A9FEE4D" w14:textId="77777777" w:rsidR="00C04885" w:rsidRPr="0015574B" w:rsidRDefault="00C04885" w:rsidP="00D80E56">
      <w:pPr>
        <w:spacing w:after="0" w:line="240" w:lineRule="auto"/>
        <w:jc w:val="both"/>
        <w:rPr>
          <w:sz w:val="22"/>
          <w:szCs w:val="22"/>
        </w:rPr>
      </w:pPr>
    </w:p>
    <w:p w14:paraId="6485EBDE" w14:textId="77777777" w:rsidR="00C04885" w:rsidRPr="0015574B" w:rsidRDefault="00C04885"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rPr>
      </w:pPr>
      <w:r w:rsidRPr="0015574B">
        <w:rPr>
          <w:sz w:val="22"/>
          <w:szCs w:val="22"/>
        </w:rPr>
        <w:t xml:space="preserve">Subscribed and sworn before me this </w:t>
      </w:r>
      <w:r w:rsidRPr="0015574B">
        <w:rPr>
          <w:sz w:val="22"/>
          <w:szCs w:val="22"/>
          <w:u w:val="single"/>
        </w:rPr>
        <w:t xml:space="preserve">     </w:t>
      </w:r>
      <w:r w:rsidRPr="0015574B">
        <w:rPr>
          <w:sz w:val="22"/>
          <w:szCs w:val="22"/>
        </w:rPr>
        <w:t xml:space="preserve"> day of _________________________, 20___.</w:t>
      </w:r>
    </w:p>
    <w:p w14:paraId="00B69312" w14:textId="77777777" w:rsidR="00C04885" w:rsidRPr="0015574B" w:rsidRDefault="00C04885" w:rsidP="00D80E56">
      <w:pPr>
        <w:spacing w:after="0" w:line="240" w:lineRule="auto"/>
        <w:jc w:val="both"/>
        <w:rPr>
          <w:sz w:val="22"/>
          <w:szCs w:val="22"/>
        </w:rPr>
      </w:pPr>
    </w:p>
    <w:p w14:paraId="7734D0D5" w14:textId="77777777" w:rsidR="00C04885" w:rsidRPr="0015574B" w:rsidRDefault="00C04885" w:rsidP="00D80E56">
      <w:pPr>
        <w:widowControl w:val="0"/>
        <w:spacing w:after="0" w:line="240" w:lineRule="auto"/>
        <w:jc w:val="both"/>
        <w:rPr>
          <w:snapToGrid w:val="0"/>
          <w:sz w:val="22"/>
          <w:szCs w:val="22"/>
        </w:rPr>
      </w:pPr>
    </w:p>
    <w:p w14:paraId="403C7D88" w14:textId="77777777" w:rsidR="00C04885" w:rsidRPr="0015574B" w:rsidRDefault="00C04885" w:rsidP="00D80E56">
      <w:pPr>
        <w:spacing w:after="0" w:line="240" w:lineRule="auto"/>
        <w:jc w:val="both"/>
        <w:rPr>
          <w:sz w:val="22"/>
          <w:szCs w:val="22"/>
        </w:rPr>
      </w:pPr>
    </w:p>
    <w:p w14:paraId="6BA89D0D" w14:textId="77777777" w:rsidR="00C04885" w:rsidRPr="0015574B" w:rsidRDefault="00C04885" w:rsidP="00D80E56">
      <w:pPr>
        <w:spacing w:after="0" w:line="240" w:lineRule="auto"/>
        <w:jc w:val="both"/>
        <w:rPr>
          <w:sz w:val="22"/>
          <w:szCs w:val="22"/>
        </w:rPr>
      </w:pPr>
      <w:r w:rsidRPr="0015574B">
        <w:rPr>
          <w:sz w:val="22"/>
          <w:szCs w:val="22"/>
        </w:rPr>
        <w:t>Notary Public (or Clerk or Judge) __________________________________________</w:t>
      </w:r>
    </w:p>
    <w:p w14:paraId="3E9DE2F9" w14:textId="77777777" w:rsidR="00C04885" w:rsidRPr="0015574B" w:rsidRDefault="00C04885" w:rsidP="00D80E56">
      <w:pPr>
        <w:spacing w:after="0" w:line="240" w:lineRule="auto"/>
        <w:jc w:val="both"/>
        <w:rPr>
          <w:sz w:val="22"/>
          <w:szCs w:val="22"/>
        </w:rPr>
      </w:pPr>
    </w:p>
    <w:p w14:paraId="4A194FFC" w14:textId="77777777" w:rsidR="00C04885" w:rsidRPr="0015574B" w:rsidRDefault="00C04885" w:rsidP="00D80E56">
      <w:pPr>
        <w:spacing w:after="0" w:line="240" w:lineRule="auto"/>
        <w:jc w:val="both"/>
        <w:rPr>
          <w:sz w:val="22"/>
          <w:szCs w:val="22"/>
          <w:u w:val="single"/>
        </w:rPr>
      </w:pPr>
      <w:r w:rsidRPr="0015574B">
        <w:rPr>
          <w:sz w:val="22"/>
          <w:szCs w:val="22"/>
        </w:rPr>
        <w:t>My commission expires  _________________________________________________</w:t>
      </w:r>
    </w:p>
    <w:p w14:paraId="481E551B" w14:textId="77777777" w:rsidR="00C04885" w:rsidRPr="0015574B" w:rsidRDefault="00C04885"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4EB3CF7D" w14:textId="77777777" w:rsidR="00C04885" w:rsidRDefault="00C04885"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632BD0B7" w14:textId="77777777" w:rsidR="00A127B8" w:rsidRDefault="00A127B8"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22F2E24F" w14:textId="77777777" w:rsidR="00A127B8" w:rsidRDefault="00A127B8"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5AE0C4C4" w14:textId="77777777" w:rsidR="00434613" w:rsidRPr="00434613" w:rsidRDefault="00434613" w:rsidP="00D80E56">
      <w:pPr>
        <w:widowControl w:val="0"/>
        <w:autoSpaceDE w:val="0"/>
        <w:autoSpaceDN w:val="0"/>
        <w:adjustRightInd w:val="0"/>
        <w:jc w:val="both"/>
        <w:rPr>
          <w:color w:val="FF0000"/>
        </w:rPr>
      </w:pPr>
    </w:p>
    <w:p w14:paraId="7BE98BC2" w14:textId="77777777" w:rsidR="00A628C6" w:rsidRPr="00E260E5" w:rsidRDefault="00A628C6" w:rsidP="00D80E56">
      <w:pPr>
        <w:widowControl w:val="0"/>
        <w:autoSpaceDE w:val="0"/>
        <w:autoSpaceDN w:val="0"/>
        <w:adjustRightInd w:val="0"/>
        <w:jc w:val="both"/>
      </w:pPr>
    </w:p>
    <w:p w14:paraId="49A39BA5" w14:textId="77777777" w:rsidR="009F3B5D" w:rsidRDefault="009F3B5D"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2496E0AF"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4B3667F3"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013EAEF8"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5CCB23D4"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782A5DA5"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0C578240"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142C75BE"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08ADBF1C"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0C895AC9"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0C6C7AAF"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38AB3EC0"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p>
    <w:p w14:paraId="1C9327EA"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b/>
          <w:sz w:val="22"/>
          <w:szCs w:val="22"/>
          <w:u w:val="single"/>
        </w:rPr>
      </w:pPr>
      <w:r w:rsidRPr="00AE4CE0">
        <w:rPr>
          <w:b/>
          <w:sz w:val="22"/>
          <w:szCs w:val="22"/>
        </w:rPr>
        <w:lastRenderedPageBreak/>
        <w:t>EXHIBIT I:</w:t>
      </w:r>
      <w:r w:rsidR="002B7F7A">
        <w:rPr>
          <w:b/>
          <w:sz w:val="22"/>
          <w:szCs w:val="22"/>
        </w:rPr>
        <w:t xml:space="preserve"> Certification Regarding Drug-Free Workplace</w:t>
      </w:r>
    </w:p>
    <w:p w14:paraId="546EFF84" w14:textId="77777777" w:rsidR="00E84104" w:rsidRP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b/>
          <w:sz w:val="22"/>
          <w:szCs w:val="22"/>
          <w:u w:val="single"/>
        </w:rPr>
      </w:pPr>
    </w:p>
    <w:p w14:paraId="414D5E0B" w14:textId="77777777" w:rsidR="00E84104" w:rsidRDefault="00E84104" w:rsidP="00D8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sz w:val="22"/>
          <w:szCs w:val="22"/>
          <w:u w:val="single"/>
        </w:rPr>
      </w:pPr>
      <w:r>
        <w:rPr>
          <w:noProof/>
          <w:sz w:val="22"/>
          <w:szCs w:val="22"/>
          <w:u w:val="single"/>
        </w:rPr>
        <w:drawing>
          <wp:anchor distT="0" distB="0" distL="114300" distR="114300" simplePos="0" relativeHeight="251658243" behindDoc="0" locked="0" layoutInCell="1" allowOverlap="1" wp14:anchorId="663A7ECD" wp14:editId="6D1F6D97">
            <wp:simplePos x="742950" y="1057275"/>
            <wp:positionH relativeFrom="column">
              <wp:align>left</wp:align>
            </wp:positionH>
            <wp:positionV relativeFrom="paragraph">
              <wp:align>top</wp:align>
            </wp:positionV>
            <wp:extent cx="6495415" cy="7439025"/>
            <wp:effectExtent l="0" t="0" r="63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1381"/>
                    <a:stretch/>
                  </pic:blipFill>
                  <pic:spPr bwMode="auto">
                    <a:xfrm>
                      <a:off x="0" y="0"/>
                      <a:ext cx="6495415" cy="7439025"/>
                    </a:xfrm>
                    <a:prstGeom prst="rect">
                      <a:avLst/>
                    </a:prstGeom>
                    <a:noFill/>
                    <a:ln>
                      <a:noFill/>
                    </a:ln>
                    <a:extLst>
                      <a:ext uri="{53640926-AAD7-44D8-BBD7-CCE9431645EC}">
                        <a14:shadowObscured xmlns:a14="http://schemas.microsoft.com/office/drawing/2010/main"/>
                      </a:ext>
                    </a:extLst>
                  </pic:spPr>
                </pic:pic>
              </a:graphicData>
            </a:graphic>
          </wp:anchor>
        </w:drawing>
      </w:r>
      <w:r>
        <w:rPr>
          <w:sz w:val="22"/>
          <w:szCs w:val="22"/>
          <w:u w:val="single"/>
        </w:rPr>
        <w:br w:type="textWrapping" w:clear="all"/>
      </w:r>
    </w:p>
    <w:p w14:paraId="501DA5D6" w14:textId="77777777" w:rsidR="00E84104" w:rsidRDefault="00E84104" w:rsidP="00D80E56">
      <w:pPr>
        <w:jc w:val="both"/>
        <w:rPr>
          <w:sz w:val="22"/>
          <w:szCs w:val="22"/>
        </w:rPr>
      </w:pPr>
    </w:p>
    <w:p w14:paraId="1C6FD46B" w14:textId="77777777" w:rsidR="00E84104" w:rsidRDefault="00E84104" w:rsidP="00D80E56">
      <w:pPr>
        <w:jc w:val="both"/>
        <w:rPr>
          <w:sz w:val="22"/>
          <w:szCs w:val="22"/>
        </w:rPr>
      </w:pPr>
    </w:p>
    <w:p w14:paraId="0934BFE7" w14:textId="77777777" w:rsidR="00E84104" w:rsidRDefault="00E84104" w:rsidP="00D80E56">
      <w:pPr>
        <w:jc w:val="both"/>
        <w:rPr>
          <w:sz w:val="22"/>
          <w:szCs w:val="22"/>
        </w:rPr>
      </w:pPr>
      <w:r>
        <w:rPr>
          <w:caps/>
          <w:noProof/>
          <w:sz w:val="22"/>
          <w:szCs w:val="22"/>
        </w:rPr>
        <w:lastRenderedPageBreak/>
        <w:drawing>
          <wp:inline distT="0" distB="0" distL="0" distR="0" wp14:anchorId="69BC2201" wp14:editId="71716CC8">
            <wp:extent cx="6648128" cy="81908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4803" cy="8199089"/>
                    </a:xfrm>
                    <a:prstGeom prst="rect">
                      <a:avLst/>
                    </a:prstGeom>
                    <a:noFill/>
                  </pic:spPr>
                </pic:pic>
              </a:graphicData>
            </a:graphic>
          </wp:inline>
        </w:drawing>
      </w:r>
    </w:p>
    <w:p w14:paraId="47B2A8C8" w14:textId="77777777" w:rsidR="00E84104" w:rsidRDefault="00E84104" w:rsidP="00D80E56">
      <w:pPr>
        <w:jc w:val="both"/>
        <w:rPr>
          <w:sz w:val="22"/>
          <w:szCs w:val="22"/>
        </w:rPr>
      </w:pPr>
    </w:p>
    <w:p w14:paraId="2C01CC69" w14:textId="77777777" w:rsidR="00E84104" w:rsidRDefault="00E84104" w:rsidP="00D80E56">
      <w:pPr>
        <w:jc w:val="both"/>
        <w:rPr>
          <w:b/>
          <w:sz w:val="22"/>
          <w:szCs w:val="22"/>
        </w:rPr>
      </w:pPr>
      <w:r>
        <w:rPr>
          <w:b/>
          <w:sz w:val="22"/>
          <w:szCs w:val="22"/>
        </w:rPr>
        <w:lastRenderedPageBreak/>
        <w:t>EXHIBIT J:</w:t>
      </w:r>
      <w:r w:rsidR="000B5FE7">
        <w:rPr>
          <w:b/>
          <w:sz w:val="22"/>
          <w:szCs w:val="22"/>
        </w:rPr>
        <w:t xml:space="preserve"> National School Lunch and School Breakfast Program Meal Patterns</w:t>
      </w:r>
    </w:p>
    <w:p w14:paraId="5C0BA41F" w14:textId="77B3DFB0" w:rsidR="00E84104" w:rsidRDefault="0003057C" w:rsidP="00D80E56">
      <w:pPr>
        <w:jc w:val="both"/>
        <w:rPr>
          <w:b/>
          <w:sz w:val="22"/>
          <w:szCs w:val="22"/>
        </w:rPr>
      </w:pPr>
      <w:r w:rsidRPr="000F797F">
        <w:rPr>
          <w:caps/>
          <w:noProof/>
          <w:color w:val="FF0000"/>
          <w:sz w:val="22"/>
          <w:szCs w:val="22"/>
        </w:rPr>
        <w:drawing>
          <wp:inline distT="0" distB="0" distL="0" distR="0" wp14:anchorId="0D7F2A47" wp14:editId="0A58474C">
            <wp:extent cx="5400675" cy="7610475"/>
            <wp:effectExtent l="0" t="0" r="9525" b="9525"/>
            <wp:docPr id="1168621207" name="Picture 2"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21207" name="Picture 2" descr="A document with text and number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7610475"/>
                    </a:xfrm>
                    <a:prstGeom prst="rect">
                      <a:avLst/>
                    </a:prstGeom>
                    <a:noFill/>
                    <a:ln>
                      <a:noFill/>
                    </a:ln>
                  </pic:spPr>
                </pic:pic>
              </a:graphicData>
            </a:graphic>
          </wp:inline>
        </w:drawing>
      </w:r>
    </w:p>
    <w:p w14:paraId="5B794BA4" w14:textId="7E12F8A7" w:rsidR="00C87AD3" w:rsidRDefault="00C87AD3" w:rsidP="00D80E56">
      <w:pPr>
        <w:jc w:val="both"/>
        <w:rPr>
          <w:b/>
          <w:sz w:val="22"/>
          <w:szCs w:val="22"/>
        </w:rPr>
      </w:pPr>
    </w:p>
    <w:p w14:paraId="38DA1A3A" w14:textId="7AEA2CE9" w:rsidR="00C87AD3" w:rsidRDefault="00762D8A" w:rsidP="00D80E56">
      <w:pPr>
        <w:jc w:val="both"/>
        <w:rPr>
          <w:caps/>
          <w:noProof/>
          <w:sz w:val="22"/>
          <w:szCs w:val="22"/>
        </w:rPr>
      </w:pPr>
      <w:r w:rsidRPr="000F797F">
        <w:rPr>
          <w:caps/>
          <w:noProof/>
          <w:sz w:val="22"/>
          <w:szCs w:val="22"/>
        </w:rPr>
        <w:lastRenderedPageBreak/>
        <w:drawing>
          <wp:inline distT="0" distB="0" distL="0" distR="0" wp14:anchorId="24B2348F" wp14:editId="28158599">
            <wp:extent cx="4728893" cy="6534150"/>
            <wp:effectExtent l="0" t="0" r="0" b="0"/>
            <wp:docPr id="141735393" name="Picture 3" descr="A table of food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5393" name="Picture 3" descr="A table of food component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2993" cy="6539815"/>
                    </a:xfrm>
                    <a:prstGeom prst="rect">
                      <a:avLst/>
                    </a:prstGeom>
                    <a:noFill/>
                    <a:ln>
                      <a:noFill/>
                    </a:ln>
                  </pic:spPr>
                </pic:pic>
              </a:graphicData>
            </a:graphic>
          </wp:inline>
        </w:drawing>
      </w:r>
    </w:p>
    <w:p w14:paraId="70E27970" w14:textId="0291F82E" w:rsidR="000F05BF" w:rsidRPr="00F852DC" w:rsidRDefault="00592B25" w:rsidP="00F852DC">
      <w:pPr>
        <w:rPr>
          <w:sz w:val="22"/>
          <w:szCs w:val="22"/>
        </w:rPr>
      </w:pPr>
      <w:r>
        <w:rPr>
          <w:noProof/>
          <w:sz w:val="22"/>
          <w:szCs w:val="22"/>
        </w:rPr>
        <w:drawing>
          <wp:anchor distT="0" distB="0" distL="114300" distR="114300" simplePos="0" relativeHeight="251658249" behindDoc="0" locked="0" layoutInCell="1" allowOverlap="1" wp14:anchorId="77F0E04F" wp14:editId="56567688">
            <wp:simplePos x="0" y="0"/>
            <wp:positionH relativeFrom="column">
              <wp:posOffset>1390650</wp:posOffset>
            </wp:positionH>
            <wp:positionV relativeFrom="paragraph">
              <wp:posOffset>7847330</wp:posOffset>
            </wp:positionV>
            <wp:extent cx="4981575" cy="1781175"/>
            <wp:effectExtent l="0" t="0" r="9525" b="9525"/>
            <wp:wrapNone/>
            <wp:docPr id="20214842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4F4">
        <w:rPr>
          <w:noProof/>
          <w:sz w:val="22"/>
          <w:szCs w:val="22"/>
        </w:rPr>
        <w:drawing>
          <wp:anchor distT="0" distB="0" distL="114300" distR="114300" simplePos="0" relativeHeight="251658248" behindDoc="0" locked="0" layoutInCell="1" allowOverlap="1" wp14:anchorId="77F0E04F" wp14:editId="6110CEFB">
            <wp:simplePos x="0" y="0"/>
            <wp:positionH relativeFrom="column">
              <wp:posOffset>1390650</wp:posOffset>
            </wp:positionH>
            <wp:positionV relativeFrom="paragraph">
              <wp:posOffset>7847330</wp:posOffset>
            </wp:positionV>
            <wp:extent cx="4981575" cy="1781175"/>
            <wp:effectExtent l="0" t="0" r="9525" b="9525"/>
            <wp:wrapNone/>
            <wp:docPr id="10101705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2DC">
        <w:rPr>
          <w:noProof/>
          <w:sz w:val="22"/>
          <w:szCs w:val="22"/>
        </w:rPr>
        <w:drawing>
          <wp:inline distT="0" distB="0" distL="0" distR="0" wp14:anchorId="36B95A15" wp14:editId="425A7F49">
            <wp:extent cx="4990465" cy="1790700"/>
            <wp:effectExtent l="0" t="0" r="635" b="0"/>
            <wp:docPr id="17923239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0465" cy="1790700"/>
                    </a:xfrm>
                    <a:prstGeom prst="rect">
                      <a:avLst/>
                    </a:prstGeom>
                    <a:noFill/>
                  </pic:spPr>
                </pic:pic>
              </a:graphicData>
            </a:graphic>
          </wp:inline>
        </w:drawing>
      </w:r>
    </w:p>
    <w:p w14:paraId="45A41A25" w14:textId="69475706" w:rsidR="000B5FE7" w:rsidRDefault="000B5FE7" w:rsidP="00D80E56">
      <w:pPr>
        <w:jc w:val="both"/>
        <w:rPr>
          <w:b/>
          <w:sz w:val="22"/>
          <w:szCs w:val="22"/>
        </w:rPr>
      </w:pPr>
      <w:r>
        <w:rPr>
          <w:b/>
          <w:sz w:val="22"/>
          <w:szCs w:val="22"/>
        </w:rPr>
        <w:lastRenderedPageBreak/>
        <w:t>E</w:t>
      </w:r>
      <w:r w:rsidR="00AE4CE0">
        <w:rPr>
          <w:b/>
          <w:sz w:val="22"/>
          <w:szCs w:val="22"/>
        </w:rPr>
        <w:t>XHIBIT K</w:t>
      </w:r>
      <w:r>
        <w:rPr>
          <w:b/>
          <w:sz w:val="22"/>
          <w:szCs w:val="22"/>
        </w:rPr>
        <w:t>: Afterschool Snack Program Meal Patterns</w:t>
      </w:r>
    </w:p>
    <w:p w14:paraId="438BD1F6" w14:textId="77777777" w:rsidR="000B5FE7" w:rsidRDefault="000B5FE7" w:rsidP="00D80E56">
      <w:pPr>
        <w:jc w:val="both"/>
        <w:rPr>
          <w:b/>
          <w:sz w:val="22"/>
          <w:szCs w:val="22"/>
        </w:rPr>
      </w:pPr>
      <w:r w:rsidRPr="000B5FE7">
        <w:rPr>
          <w:b/>
          <w:noProof/>
          <w:sz w:val="22"/>
          <w:szCs w:val="22"/>
        </w:rPr>
        <w:drawing>
          <wp:inline distT="0" distB="0" distL="0" distR="0" wp14:anchorId="16AC10A5" wp14:editId="62075671">
            <wp:extent cx="6515100" cy="3703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15100" cy="3703320"/>
                    </a:xfrm>
                    <a:prstGeom prst="rect">
                      <a:avLst/>
                    </a:prstGeom>
                  </pic:spPr>
                </pic:pic>
              </a:graphicData>
            </a:graphic>
          </wp:inline>
        </w:drawing>
      </w:r>
    </w:p>
    <w:p w14:paraId="6602A002" w14:textId="77777777" w:rsidR="000B5FE7" w:rsidRDefault="000B5FE7" w:rsidP="00D80E56">
      <w:pPr>
        <w:jc w:val="both"/>
        <w:rPr>
          <w:sz w:val="22"/>
          <w:szCs w:val="22"/>
        </w:rPr>
      </w:pPr>
      <w:r>
        <w:rPr>
          <w:noProof/>
          <w:sz w:val="22"/>
          <w:szCs w:val="22"/>
        </w:rPr>
        <w:drawing>
          <wp:anchor distT="0" distB="0" distL="114300" distR="114300" simplePos="0" relativeHeight="251658244" behindDoc="0" locked="0" layoutInCell="1" allowOverlap="1" wp14:anchorId="4E8C1859" wp14:editId="6F8EEC5D">
            <wp:simplePos x="0" y="0"/>
            <wp:positionH relativeFrom="column">
              <wp:posOffset>-1905</wp:posOffset>
            </wp:positionH>
            <wp:positionV relativeFrom="paragraph">
              <wp:posOffset>236220</wp:posOffset>
            </wp:positionV>
            <wp:extent cx="6345936" cy="33375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45936" cy="3337560"/>
                    </a:xfrm>
                    <a:prstGeom prst="rect">
                      <a:avLst/>
                    </a:prstGeom>
                    <a:noFill/>
                  </pic:spPr>
                </pic:pic>
              </a:graphicData>
            </a:graphic>
            <wp14:sizeRelH relativeFrom="margin">
              <wp14:pctWidth>0</wp14:pctWidth>
            </wp14:sizeRelH>
            <wp14:sizeRelV relativeFrom="margin">
              <wp14:pctHeight>0</wp14:pctHeight>
            </wp14:sizeRelV>
          </wp:anchor>
        </w:drawing>
      </w:r>
    </w:p>
    <w:p w14:paraId="0DC15E2C" w14:textId="77777777" w:rsidR="000B5FE7" w:rsidRDefault="000B5FE7" w:rsidP="00D80E56">
      <w:pPr>
        <w:ind w:firstLine="720"/>
        <w:jc w:val="both"/>
        <w:rPr>
          <w:sz w:val="22"/>
          <w:szCs w:val="22"/>
        </w:rPr>
      </w:pPr>
    </w:p>
    <w:p w14:paraId="4E46719C" w14:textId="77777777" w:rsidR="00AE4CE0" w:rsidRDefault="00AE4CE0" w:rsidP="00D80E56">
      <w:pPr>
        <w:ind w:firstLine="720"/>
        <w:jc w:val="both"/>
        <w:rPr>
          <w:sz w:val="22"/>
          <w:szCs w:val="22"/>
        </w:rPr>
      </w:pPr>
    </w:p>
    <w:p w14:paraId="7F814D47" w14:textId="77777777" w:rsidR="00AE4CE0" w:rsidRDefault="00AE4CE0" w:rsidP="00D80E56">
      <w:pPr>
        <w:ind w:firstLine="720"/>
        <w:jc w:val="both"/>
        <w:rPr>
          <w:sz w:val="22"/>
          <w:szCs w:val="22"/>
        </w:rPr>
      </w:pPr>
    </w:p>
    <w:p w14:paraId="1E7E944E" w14:textId="77777777" w:rsidR="00AE4CE0" w:rsidRDefault="00AE4CE0" w:rsidP="00D80E56">
      <w:pPr>
        <w:jc w:val="both"/>
        <w:rPr>
          <w:b/>
          <w:sz w:val="22"/>
          <w:szCs w:val="22"/>
        </w:rPr>
      </w:pPr>
      <w:r>
        <w:rPr>
          <w:b/>
          <w:sz w:val="22"/>
          <w:szCs w:val="22"/>
        </w:rPr>
        <w:lastRenderedPageBreak/>
        <w:t>EXHIBIT L: Summer Food Service Program Meal Pattern</w:t>
      </w:r>
    </w:p>
    <w:p w14:paraId="790C4362" w14:textId="77777777" w:rsidR="00AE4CE0" w:rsidRDefault="00AE4CE0" w:rsidP="00D80E56">
      <w:pPr>
        <w:jc w:val="both"/>
        <w:rPr>
          <w:b/>
          <w:sz w:val="22"/>
          <w:szCs w:val="22"/>
        </w:rPr>
      </w:pPr>
      <w:r w:rsidRPr="00A07120">
        <w:rPr>
          <w:caps/>
          <w:noProof/>
          <w:color w:val="FF0000"/>
          <w:sz w:val="22"/>
          <w:szCs w:val="22"/>
        </w:rPr>
        <w:drawing>
          <wp:inline distT="0" distB="0" distL="0" distR="0" wp14:anchorId="590EAA6A" wp14:editId="22AC7D73">
            <wp:extent cx="6505575" cy="7762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5575" cy="7762875"/>
                    </a:xfrm>
                    <a:prstGeom prst="rect">
                      <a:avLst/>
                    </a:prstGeom>
                    <a:noFill/>
                    <a:ln>
                      <a:noFill/>
                    </a:ln>
                  </pic:spPr>
                </pic:pic>
              </a:graphicData>
            </a:graphic>
          </wp:inline>
        </w:drawing>
      </w:r>
    </w:p>
    <w:p w14:paraId="6681F8A4" w14:textId="77777777" w:rsidR="00D50D2C" w:rsidRDefault="00D50D2C" w:rsidP="00D80E56">
      <w:pPr>
        <w:jc w:val="both"/>
        <w:rPr>
          <w:b/>
          <w:sz w:val="22"/>
          <w:szCs w:val="22"/>
        </w:rPr>
      </w:pPr>
    </w:p>
    <w:p w14:paraId="232C971A" w14:textId="77777777" w:rsidR="00AE4CE0" w:rsidRDefault="00AE4CE0" w:rsidP="00D80E56">
      <w:pPr>
        <w:jc w:val="both"/>
        <w:rPr>
          <w:b/>
          <w:sz w:val="22"/>
          <w:szCs w:val="22"/>
        </w:rPr>
      </w:pPr>
      <w:r>
        <w:rPr>
          <w:b/>
          <w:sz w:val="22"/>
          <w:szCs w:val="22"/>
        </w:rPr>
        <w:lastRenderedPageBreak/>
        <w:t>EXHIBIT M: Child and Adult Care Foo</w:t>
      </w:r>
      <w:r w:rsidR="000B74EA">
        <w:rPr>
          <w:b/>
          <w:sz w:val="22"/>
          <w:szCs w:val="22"/>
        </w:rPr>
        <w:t>d</w:t>
      </w:r>
      <w:r>
        <w:rPr>
          <w:b/>
          <w:sz w:val="22"/>
          <w:szCs w:val="22"/>
        </w:rPr>
        <w:t xml:space="preserve"> Program Meal Pattern</w:t>
      </w:r>
    </w:p>
    <w:p w14:paraId="00AD8D07" w14:textId="77777777" w:rsidR="00AE4CE0" w:rsidRDefault="000B74EA" w:rsidP="00D80E56">
      <w:pPr>
        <w:jc w:val="both"/>
        <w:rPr>
          <w:b/>
          <w:sz w:val="22"/>
          <w:szCs w:val="22"/>
        </w:rPr>
      </w:pPr>
      <w:r w:rsidRPr="000B74EA">
        <w:rPr>
          <w:b/>
          <w:noProof/>
          <w:sz w:val="22"/>
          <w:szCs w:val="22"/>
        </w:rPr>
        <w:drawing>
          <wp:inline distT="0" distB="0" distL="0" distR="0" wp14:anchorId="4E556F8E" wp14:editId="3EA57F11">
            <wp:extent cx="6429375" cy="77203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36398" cy="7728796"/>
                    </a:xfrm>
                    <a:prstGeom prst="rect">
                      <a:avLst/>
                    </a:prstGeom>
                  </pic:spPr>
                </pic:pic>
              </a:graphicData>
            </a:graphic>
          </wp:inline>
        </w:drawing>
      </w:r>
    </w:p>
    <w:p w14:paraId="1D07EB16" w14:textId="77777777" w:rsidR="000B74EA" w:rsidRDefault="000B74EA" w:rsidP="00D80E56">
      <w:pPr>
        <w:jc w:val="both"/>
        <w:rPr>
          <w:b/>
          <w:sz w:val="22"/>
          <w:szCs w:val="22"/>
        </w:rPr>
      </w:pPr>
    </w:p>
    <w:p w14:paraId="53D25E8B" w14:textId="77777777" w:rsidR="000B74EA" w:rsidRDefault="000B74EA" w:rsidP="00D80E56">
      <w:pPr>
        <w:jc w:val="both"/>
        <w:rPr>
          <w:b/>
          <w:sz w:val="22"/>
          <w:szCs w:val="22"/>
        </w:rPr>
      </w:pPr>
    </w:p>
    <w:p w14:paraId="4881DEA3" w14:textId="77777777" w:rsidR="000B74EA" w:rsidRDefault="000B74EA" w:rsidP="00D80E56">
      <w:pPr>
        <w:jc w:val="both"/>
        <w:rPr>
          <w:b/>
          <w:sz w:val="22"/>
          <w:szCs w:val="22"/>
        </w:rPr>
      </w:pPr>
      <w:r w:rsidRPr="000B74EA">
        <w:rPr>
          <w:b/>
          <w:noProof/>
          <w:sz w:val="22"/>
          <w:szCs w:val="22"/>
        </w:rPr>
        <w:lastRenderedPageBreak/>
        <w:drawing>
          <wp:anchor distT="0" distB="0" distL="114300" distR="114300" simplePos="0" relativeHeight="251658245" behindDoc="0" locked="0" layoutInCell="1" allowOverlap="1" wp14:anchorId="6E0878E7" wp14:editId="56132BEE">
            <wp:simplePos x="0" y="0"/>
            <wp:positionH relativeFrom="column">
              <wp:posOffset>92710</wp:posOffset>
            </wp:positionH>
            <wp:positionV relativeFrom="paragraph">
              <wp:posOffset>382905</wp:posOffset>
            </wp:positionV>
            <wp:extent cx="5577840" cy="5440960"/>
            <wp:effectExtent l="0" t="0" r="381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454" t="5831" r="3779" b="1044"/>
                    <a:stretch/>
                  </pic:blipFill>
                  <pic:spPr bwMode="auto">
                    <a:xfrm>
                      <a:off x="0" y="0"/>
                      <a:ext cx="5577840" cy="544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2"/>
          <w:szCs w:val="22"/>
        </w:rPr>
        <w:t>EXHIBIT M: CACFP Meal Pattern Continued</w:t>
      </w:r>
    </w:p>
    <w:p w14:paraId="3946F72B" w14:textId="77777777" w:rsidR="000B74EA" w:rsidRPr="000B74EA" w:rsidRDefault="000B74EA" w:rsidP="00D80E56">
      <w:pPr>
        <w:jc w:val="both"/>
        <w:rPr>
          <w:sz w:val="22"/>
          <w:szCs w:val="22"/>
        </w:rPr>
      </w:pPr>
    </w:p>
    <w:p w14:paraId="7285124C" w14:textId="77777777" w:rsidR="000B74EA" w:rsidRPr="000B74EA" w:rsidRDefault="000B74EA" w:rsidP="00D80E56">
      <w:pPr>
        <w:jc w:val="both"/>
        <w:rPr>
          <w:sz w:val="22"/>
          <w:szCs w:val="22"/>
        </w:rPr>
      </w:pPr>
    </w:p>
    <w:p w14:paraId="761BDA1A" w14:textId="77777777" w:rsidR="000B74EA" w:rsidRPr="000B74EA" w:rsidRDefault="000B74EA" w:rsidP="00D80E56">
      <w:pPr>
        <w:jc w:val="both"/>
        <w:rPr>
          <w:sz w:val="22"/>
          <w:szCs w:val="22"/>
        </w:rPr>
      </w:pPr>
    </w:p>
    <w:p w14:paraId="258B1840" w14:textId="77777777" w:rsidR="000B74EA" w:rsidRDefault="000B74EA" w:rsidP="00D80E56">
      <w:pPr>
        <w:jc w:val="both"/>
        <w:rPr>
          <w:sz w:val="22"/>
          <w:szCs w:val="22"/>
        </w:rPr>
      </w:pPr>
    </w:p>
    <w:p w14:paraId="642E0C04" w14:textId="77777777" w:rsidR="000B74EA" w:rsidRDefault="000B74EA" w:rsidP="00D80E56">
      <w:pPr>
        <w:jc w:val="both"/>
        <w:rPr>
          <w:sz w:val="22"/>
          <w:szCs w:val="22"/>
        </w:rPr>
      </w:pPr>
    </w:p>
    <w:p w14:paraId="558FDB34" w14:textId="77777777" w:rsidR="000B74EA" w:rsidRDefault="000B74EA" w:rsidP="00D80E56">
      <w:pPr>
        <w:jc w:val="both"/>
        <w:rPr>
          <w:sz w:val="22"/>
          <w:szCs w:val="22"/>
        </w:rPr>
      </w:pPr>
    </w:p>
    <w:p w14:paraId="0AD94D5C" w14:textId="77777777" w:rsidR="000B74EA" w:rsidRDefault="000B74EA" w:rsidP="00D80E56">
      <w:pPr>
        <w:jc w:val="both"/>
        <w:rPr>
          <w:sz w:val="22"/>
          <w:szCs w:val="22"/>
        </w:rPr>
      </w:pPr>
    </w:p>
    <w:p w14:paraId="4D797260" w14:textId="77777777" w:rsidR="000B74EA" w:rsidRDefault="000B74EA" w:rsidP="00D80E56">
      <w:pPr>
        <w:jc w:val="both"/>
        <w:rPr>
          <w:sz w:val="22"/>
          <w:szCs w:val="22"/>
        </w:rPr>
      </w:pPr>
    </w:p>
    <w:p w14:paraId="4725B04E" w14:textId="77777777" w:rsidR="000B74EA" w:rsidRDefault="000B74EA" w:rsidP="00D80E56">
      <w:pPr>
        <w:jc w:val="both"/>
        <w:rPr>
          <w:sz w:val="22"/>
          <w:szCs w:val="22"/>
        </w:rPr>
      </w:pPr>
    </w:p>
    <w:p w14:paraId="0BE97B9A" w14:textId="77777777" w:rsidR="000B74EA" w:rsidRDefault="000B74EA" w:rsidP="00D80E56">
      <w:pPr>
        <w:jc w:val="both"/>
        <w:rPr>
          <w:sz w:val="22"/>
          <w:szCs w:val="22"/>
        </w:rPr>
      </w:pPr>
    </w:p>
    <w:p w14:paraId="17377F91" w14:textId="77777777" w:rsidR="000B74EA" w:rsidRDefault="000B74EA" w:rsidP="00D80E56">
      <w:pPr>
        <w:jc w:val="both"/>
        <w:rPr>
          <w:sz w:val="22"/>
          <w:szCs w:val="22"/>
        </w:rPr>
      </w:pPr>
    </w:p>
    <w:p w14:paraId="47258F21" w14:textId="77777777" w:rsidR="000B74EA" w:rsidRDefault="000B74EA" w:rsidP="00D80E56">
      <w:pPr>
        <w:jc w:val="both"/>
        <w:rPr>
          <w:sz w:val="22"/>
          <w:szCs w:val="22"/>
        </w:rPr>
      </w:pPr>
    </w:p>
    <w:p w14:paraId="06F0BA56" w14:textId="77777777" w:rsidR="000B74EA" w:rsidRDefault="000B74EA" w:rsidP="00D80E56">
      <w:pPr>
        <w:jc w:val="both"/>
        <w:rPr>
          <w:sz w:val="22"/>
          <w:szCs w:val="22"/>
        </w:rPr>
      </w:pPr>
    </w:p>
    <w:p w14:paraId="5C292472" w14:textId="77777777" w:rsidR="000B74EA" w:rsidRDefault="000B74EA" w:rsidP="00D80E56">
      <w:pPr>
        <w:jc w:val="both"/>
        <w:rPr>
          <w:sz w:val="22"/>
          <w:szCs w:val="22"/>
        </w:rPr>
      </w:pPr>
    </w:p>
    <w:p w14:paraId="316813E3" w14:textId="77777777" w:rsidR="000B74EA" w:rsidRDefault="000B74EA" w:rsidP="00D80E56">
      <w:pPr>
        <w:jc w:val="both"/>
        <w:rPr>
          <w:sz w:val="22"/>
          <w:szCs w:val="22"/>
        </w:rPr>
      </w:pPr>
    </w:p>
    <w:p w14:paraId="00CFC994" w14:textId="77777777" w:rsidR="000B74EA" w:rsidRDefault="000B74EA" w:rsidP="00D80E56">
      <w:pPr>
        <w:jc w:val="both"/>
        <w:rPr>
          <w:sz w:val="22"/>
          <w:szCs w:val="22"/>
        </w:rPr>
      </w:pPr>
    </w:p>
    <w:p w14:paraId="3E74EBA3" w14:textId="77777777" w:rsidR="00F534FC" w:rsidRDefault="00F534FC" w:rsidP="00D80E56">
      <w:pPr>
        <w:jc w:val="both"/>
        <w:rPr>
          <w:sz w:val="22"/>
          <w:szCs w:val="22"/>
        </w:rPr>
      </w:pPr>
    </w:p>
    <w:p w14:paraId="2680A0E3" w14:textId="77777777" w:rsidR="00F534FC" w:rsidRDefault="00F534FC" w:rsidP="00D80E56">
      <w:pPr>
        <w:jc w:val="both"/>
        <w:rPr>
          <w:sz w:val="22"/>
          <w:szCs w:val="22"/>
        </w:rPr>
      </w:pPr>
      <w:r>
        <w:rPr>
          <w:noProof/>
          <w:sz w:val="22"/>
          <w:szCs w:val="22"/>
        </w:rPr>
        <w:drawing>
          <wp:anchor distT="0" distB="0" distL="114300" distR="114300" simplePos="0" relativeHeight="251658242" behindDoc="0" locked="0" layoutInCell="1" allowOverlap="1" wp14:anchorId="38892699" wp14:editId="009A8CF5">
            <wp:simplePos x="0" y="0"/>
            <wp:positionH relativeFrom="column">
              <wp:posOffset>-9525</wp:posOffset>
            </wp:positionH>
            <wp:positionV relativeFrom="paragraph">
              <wp:posOffset>121285</wp:posOffset>
            </wp:positionV>
            <wp:extent cx="5848350" cy="205486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r="3188" b="8035"/>
                    <a:stretch/>
                  </pic:blipFill>
                  <pic:spPr bwMode="auto">
                    <a:xfrm>
                      <a:off x="0" y="0"/>
                      <a:ext cx="5848350" cy="205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A8ED26" w14:textId="77777777" w:rsidR="00F534FC" w:rsidRDefault="00F534FC" w:rsidP="00D80E56">
      <w:pPr>
        <w:jc w:val="both"/>
        <w:rPr>
          <w:sz w:val="22"/>
          <w:szCs w:val="22"/>
        </w:rPr>
      </w:pPr>
    </w:p>
    <w:p w14:paraId="7E9E859F" w14:textId="77777777" w:rsidR="00F534FC" w:rsidRDefault="00F534FC" w:rsidP="00D80E56">
      <w:pPr>
        <w:jc w:val="both"/>
        <w:rPr>
          <w:sz w:val="22"/>
          <w:szCs w:val="22"/>
        </w:rPr>
      </w:pPr>
    </w:p>
    <w:p w14:paraId="22791528" w14:textId="77777777" w:rsidR="00F534FC" w:rsidRDefault="00F534FC" w:rsidP="00D80E56">
      <w:pPr>
        <w:jc w:val="both"/>
        <w:rPr>
          <w:sz w:val="22"/>
          <w:szCs w:val="22"/>
        </w:rPr>
      </w:pPr>
    </w:p>
    <w:p w14:paraId="1A2D64B1" w14:textId="77777777" w:rsidR="00F534FC" w:rsidRDefault="00F534FC" w:rsidP="00D80E56">
      <w:pPr>
        <w:jc w:val="both"/>
        <w:rPr>
          <w:sz w:val="22"/>
          <w:szCs w:val="22"/>
        </w:rPr>
      </w:pPr>
    </w:p>
    <w:p w14:paraId="5A7CA6E0" w14:textId="77777777" w:rsidR="00F534FC" w:rsidRDefault="00F534FC" w:rsidP="00D80E56">
      <w:pPr>
        <w:jc w:val="both"/>
        <w:rPr>
          <w:sz w:val="22"/>
          <w:szCs w:val="22"/>
        </w:rPr>
      </w:pPr>
    </w:p>
    <w:p w14:paraId="7B1AD1A3" w14:textId="77777777" w:rsidR="00F534FC" w:rsidRDefault="00F534FC" w:rsidP="00D80E56">
      <w:pPr>
        <w:jc w:val="both"/>
        <w:rPr>
          <w:sz w:val="22"/>
          <w:szCs w:val="22"/>
        </w:rPr>
      </w:pPr>
    </w:p>
    <w:p w14:paraId="4EE95A7E" w14:textId="77777777" w:rsidR="00F534FC" w:rsidRDefault="00F534FC" w:rsidP="00D80E56">
      <w:pPr>
        <w:jc w:val="both"/>
        <w:rPr>
          <w:sz w:val="22"/>
          <w:szCs w:val="22"/>
        </w:rPr>
      </w:pPr>
    </w:p>
    <w:p w14:paraId="69416C69" w14:textId="77777777" w:rsidR="00F534FC" w:rsidRDefault="00F534FC" w:rsidP="00D80E56">
      <w:pPr>
        <w:jc w:val="both"/>
        <w:rPr>
          <w:sz w:val="22"/>
          <w:szCs w:val="22"/>
        </w:rPr>
      </w:pPr>
    </w:p>
    <w:p w14:paraId="0DE8F3C8" w14:textId="77777777" w:rsidR="00F534FC" w:rsidRDefault="00F534FC" w:rsidP="00D80E56">
      <w:pPr>
        <w:jc w:val="both"/>
        <w:rPr>
          <w:sz w:val="22"/>
          <w:szCs w:val="22"/>
        </w:rPr>
      </w:pPr>
    </w:p>
    <w:p w14:paraId="3CDCE7E5" w14:textId="77777777" w:rsidR="00F534FC" w:rsidRDefault="00F534FC" w:rsidP="00D80E56">
      <w:pPr>
        <w:jc w:val="both"/>
        <w:rPr>
          <w:sz w:val="22"/>
          <w:szCs w:val="22"/>
        </w:rPr>
      </w:pPr>
      <w:r>
        <w:rPr>
          <w:b/>
          <w:sz w:val="22"/>
          <w:szCs w:val="22"/>
        </w:rPr>
        <w:lastRenderedPageBreak/>
        <w:t>EXHIBIT M: CACFP Meal Pattern Continued</w:t>
      </w:r>
    </w:p>
    <w:p w14:paraId="01B9046D" w14:textId="77777777" w:rsidR="000B74EA" w:rsidRDefault="00F534FC" w:rsidP="00D80E56">
      <w:pPr>
        <w:jc w:val="both"/>
        <w:rPr>
          <w:sz w:val="22"/>
          <w:szCs w:val="22"/>
        </w:rPr>
      </w:pPr>
      <w:r w:rsidRPr="000B74EA">
        <w:rPr>
          <w:noProof/>
          <w:sz w:val="22"/>
          <w:szCs w:val="22"/>
        </w:rPr>
        <w:drawing>
          <wp:anchor distT="0" distB="0" distL="114300" distR="114300" simplePos="0" relativeHeight="251658246" behindDoc="0" locked="0" layoutInCell="1" allowOverlap="1" wp14:anchorId="441E5085" wp14:editId="5A03DD07">
            <wp:simplePos x="0" y="0"/>
            <wp:positionH relativeFrom="column">
              <wp:posOffset>314325</wp:posOffset>
            </wp:positionH>
            <wp:positionV relativeFrom="paragraph">
              <wp:posOffset>76200</wp:posOffset>
            </wp:positionV>
            <wp:extent cx="5581650" cy="652653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581650" cy="6526530"/>
                    </a:xfrm>
                    <a:prstGeom prst="rect">
                      <a:avLst/>
                    </a:prstGeom>
                  </pic:spPr>
                </pic:pic>
              </a:graphicData>
            </a:graphic>
            <wp14:sizeRelH relativeFrom="page">
              <wp14:pctWidth>0</wp14:pctWidth>
            </wp14:sizeRelH>
            <wp14:sizeRelV relativeFrom="page">
              <wp14:pctHeight>0</wp14:pctHeight>
            </wp14:sizeRelV>
          </wp:anchor>
        </w:drawing>
      </w:r>
    </w:p>
    <w:p w14:paraId="31EB80F9" w14:textId="77777777" w:rsidR="000B74EA" w:rsidRDefault="000B74EA" w:rsidP="00D80E56">
      <w:pPr>
        <w:jc w:val="both"/>
        <w:rPr>
          <w:sz w:val="22"/>
          <w:szCs w:val="22"/>
        </w:rPr>
      </w:pPr>
    </w:p>
    <w:p w14:paraId="32BF8CDA" w14:textId="77777777" w:rsidR="00F534FC" w:rsidRDefault="00F534FC" w:rsidP="00D80E56">
      <w:pPr>
        <w:jc w:val="both"/>
        <w:rPr>
          <w:sz w:val="22"/>
          <w:szCs w:val="22"/>
        </w:rPr>
      </w:pPr>
    </w:p>
    <w:p w14:paraId="798B611B" w14:textId="77777777" w:rsidR="000B74EA" w:rsidRDefault="000B74EA" w:rsidP="00D80E56">
      <w:pPr>
        <w:jc w:val="both"/>
        <w:rPr>
          <w:sz w:val="22"/>
          <w:szCs w:val="22"/>
        </w:rPr>
      </w:pPr>
    </w:p>
    <w:p w14:paraId="731947CF" w14:textId="77777777" w:rsidR="000B74EA" w:rsidRDefault="000B74EA" w:rsidP="00D80E56">
      <w:pPr>
        <w:jc w:val="both"/>
        <w:rPr>
          <w:sz w:val="22"/>
          <w:szCs w:val="22"/>
        </w:rPr>
      </w:pPr>
    </w:p>
    <w:p w14:paraId="2BE4CBE8" w14:textId="77777777" w:rsidR="000B74EA" w:rsidRDefault="000B74EA" w:rsidP="00D80E56">
      <w:pPr>
        <w:jc w:val="both"/>
        <w:rPr>
          <w:sz w:val="22"/>
          <w:szCs w:val="22"/>
        </w:rPr>
      </w:pPr>
      <w:r w:rsidRPr="000B74EA">
        <w:rPr>
          <w:noProof/>
          <w:sz w:val="22"/>
          <w:szCs w:val="22"/>
        </w:rPr>
        <w:drawing>
          <wp:anchor distT="0" distB="0" distL="114300" distR="114300" simplePos="0" relativeHeight="251658241" behindDoc="0" locked="0" layoutInCell="1" allowOverlap="1" wp14:anchorId="61432B42" wp14:editId="68DF7B62">
            <wp:simplePos x="0" y="0"/>
            <wp:positionH relativeFrom="column">
              <wp:posOffset>209550</wp:posOffset>
            </wp:positionH>
            <wp:positionV relativeFrom="paragraph">
              <wp:posOffset>161290</wp:posOffset>
            </wp:positionV>
            <wp:extent cx="5314950" cy="159893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314950" cy="1598930"/>
                    </a:xfrm>
                    <a:prstGeom prst="rect">
                      <a:avLst/>
                    </a:prstGeom>
                  </pic:spPr>
                </pic:pic>
              </a:graphicData>
            </a:graphic>
            <wp14:sizeRelH relativeFrom="margin">
              <wp14:pctWidth>0</wp14:pctWidth>
            </wp14:sizeRelH>
            <wp14:sizeRelV relativeFrom="margin">
              <wp14:pctHeight>0</wp14:pctHeight>
            </wp14:sizeRelV>
          </wp:anchor>
        </w:drawing>
      </w:r>
    </w:p>
    <w:p w14:paraId="036F58EE" w14:textId="77777777" w:rsidR="00F534FC" w:rsidRDefault="00F534FC" w:rsidP="00D80E56">
      <w:pPr>
        <w:jc w:val="both"/>
        <w:rPr>
          <w:sz w:val="22"/>
          <w:szCs w:val="22"/>
        </w:rPr>
      </w:pPr>
    </w:p>
    <w:p w14:paraId="61B3472D" w14:textId="77777777" w:rsidR="00F534FC" w:rsidRPr="00F534FC" w:rsidRDefault="00F534FC" w:rsidP="00D80E56">
      <w:pPr>
        <w:jc w:val="both"/>
        <w:rPr>
          <w:sz w:val="22"/>
          <w:szCs w:val="22"/>
        </w:rPr>
      </w:pPr>
    </w:p>
    <w:p w14:paraId="35BE6356" w14:textId="77777777" w:rsidR="00F534FC" w:rsidRPr="00F534FC" w:rsidRDefault="00F534FC" w:rsidP="00D80E56">
      <w:pPr>
        <w:jc w:val="both"/>
        <w:rPr>
          <w:sz w:val="22"/>
          <w:szCs w:val="22"/>
        </w:rPr>
      </w:pPr>
    </w:p>
    <w:p w14:paraId="63F5B9D9" w14:textId="77777777" w:rsidR="00F534FC" w:rsidRPr="00F534FC" w:rsidRDefault="00F534FC" w:rsidP="00D80E56">
      <w:pPr>
        <w:jc w:val="both"/>
        <w:rPr>
          <w:sz w:val="22"/>
          <w:szCs w:val="22"/>
        </w:rPr>
      </w:pPr>
    </w:p>
    <w:p w14:paraId="64E7B157" w14:textId="77777777" w:rsidR="00F534FC" w:rsidRPr="00F534FC" w:rsidRDefault="00F534FC" w:rsidP="00D80E56">
      <w:pPr>
        <w:jc w:val="both"/>
        <w:rPr>
          <w:sz w:val="22"/>
          <w:szCs w:val="22"/>
        </w:rPr>
      </w:pPr>
    </w:p>
    <w:p w14:paraId="278B4BF2" w14:textId="77777777" w:rsidR="00F534FC" w:rsidRPr="00F534FC" w:rsidRDefault="00F534FC" w:rsidP="00D80E56">
      <w:pPr>
        <w:jc w:val="both"/>
        <w:rPr>
          <w:sz w:val="22"/>
          <w:szCs w:val="22"/>
        </w:rPr>
      </w:pPr>
    </w:p>
    <w:p w14:paraId="25ED47A0" w14:textId="77777777" w:rsidR="00F534FC" w:rsidRPr="00F534FC" w:rsidRDefault="00F534FC" w:rsidP="00D80E56">
      <w:pPr>
        <w:jc w:val="both"/>
        <w:rPr>
          <w:sz w:val="22"/>
          <w:szCs w:val="22"/>
        </w:rPr>
      </w:pPr>
    </w:p>
    <w:p w14:paraId="1AE18E42" w14:textId="77777777" w:rsidR="00F534FC" w:rsidRPr="00F534FC" w:rsidRDefault="00F534FC" w:rsidP="00D80E56">
      <w:pPr>
        <w:jc w:val="both"/>
        <w:rPr>
          <w:sz w:val="22"/>
          <w:szCs w:val="22"/>
        </w:rPr>
      </w:pPr>
    </w:p>
    <w:p w14:paraId="5A1B383E" w14:textId="77777777" w:rsidR="00F534FC" w:rsidRPr="00F534FC" w:rsidRDefault="00F534FC" w:rsidP="00D80E56">
      <w:pPr>
        <w:jc w:val="both"/>
        <w:rPr>
          <w:sz w:val="22"/>
          <w:szCs w:val="22"/>
        </w:rPr>
      </w:pPr>
    </w:p>
    <w:p w14:paraId="61497A30" w14:textId="77777777" w:rsidR="00F534FC" w:rsidRPr="00F534FC" w:rsidRDefault="00F534FC" w:rsidP="00D80E56">
      <w:pPr>
        <w:jc w:val="both"/>
        <w:rPr>
          <w:sz w:val="22"/>
          <w:szCs w:val="22"/>
        </w:rPr>
      </w:pPr>
    </w:p>
    <w:p w14:paraId="5AE17135" w14:textId="77777777" w:rsidR="00F534FC" w:rsidRDefault="00F534FC" w:rsidP="00D80E56">
      <w:pPr>
        <w:jc w:val="both"/>
        <w:rPr>
          <w:sz w:val="22"/>
          <w:szCs w:val="22"/>
        </w:rPr>
      </w:pPr>
    </w:p>
    <w:p w14:paraId="15C0DC11" w14:textId="77777777" w:rsidR="000B74EA" w:rsidRDefault="000B74EA" w:rsidP="00D80E56">
      <w:pPr>
        <w:jc w:val="both"/>
        <w:rPr>
          <w:sz w:val="22"/>
          <w:szCs w:val="22"/>
        </w:rPr>
      </w:pPr>
    </w:p>
    <w:p w14:paraId="22C73B8A" w14:textId="77777777" w:rsidR="00F534FC" w:rsidRDefault="00F534FC" w:rsidP="00D80E56">
      <w:pPr>
        <w:jc w:val="both"/>
        <w:rPr>
          <w:sz w:val="22"/>
          <w:szCs w:val="22"/>
        </w:rPr>
      </w:pPr>
    </w:p>
    <w:p w14:paraId="5043DBEC" w14:textId="77777777" w:rsidR="00F534FC" w:rsidRDefault="00F534FC" w:rsidP="00D80E56">
      <w:pPr>
        <w:jc w:val="both"/>
        <w:rPr>
          <w:sz w:val="22"/>
          <w:szCs w:val="22"/>
        </w:rPr>
      </w:pPr>
    </w:p>
    <w:p w14:paraId="5658CED1" w14:textId="77777777" w:rsidR="00F534FC" w:rsidRDefault="00F534FC" w:rsidP="00D80E56">
      <w:pPr>
        <w:jc w:val="both"/>
        <w:rPr>
          <w:sz w:val="22"/>
          <w:szCs w:val="22"/>
        </w:rPr>
      </w:pPr>
      <w:r w:rsidRPr="00F534FC">
        <w:rPr>
          <w:noProof/>
          <w:sz w:val="22"/>
          <w:szCs w:val="22"/>
        </w:rPr>
        <w:drawing>
          <wp:anchor distT="0" distB="0" distL="114300" distR="114300" simplePos="0" relativeHeight="251658240" behindDoc="0" locked="0" layoutInCell="1" allowOverlap="1" wp14:anchorId="608D5AD5" wp14:editId="29E27D5D">
            <wp:simplePos x="0" y="0"/>
            <wp:positionH relativeFrom="column">
              <wp:posOffset>314325</wp:posOffset>
            </wp:positionH>
            <wp:positionV relativeFrom="paragraph">
              <wp:posOffset>299085</wp:posOffset>
            </wp:positionV>
            <wp:extent cx="4991100" cy="1559718"/>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991100" cy="1559718"/>
                    </a:xfrm>
                    <a:prstGeom prst="rect">
                      <a:avLst/>
                    </a:prstGeom>
                  </pic:spPr>
                </pic:pic>
              </a:graphicData>
            </a:graphic>
            <wp14:sizeRelH relativeFrom="page">
              <wp14:pctWidth>0</wp14:pctWidth>
            </wp14:sizeRelH>
            <wp14:sizeRelV relativeFrom="page">
              <wp14:pctHeight>0</wp14:pctHeight>
            </wp14:sizeRelV>
          </wp:anchor>
        </w:drawing>
      </w:r>
    </w:p>
    <w:p w14:paraId="2802F8DA" w14:textId="77777777" w:rsidR="00F534FC" w:rsidRDefault="00F534FC" w:rsidP="00D80E56">
      <w:pPr>
        <w:jc w:val="both"/>
        <w:rPr>
          <w:sz w:val="22"/>
          <w:szCs w:val="22"/>
        </w:rPr>
      </w:pPr>
    </w:p>
    <w:p w14:paraId="15117D45" w14:textId="77777777" w:rsidR="00F534FC" w:rsidRDefault="00F534FC" w:rsidP="00D80E56">
      <w:pPr>
        <w:jc w:val="both"/>
        <w:rPr>
          <w:sz w:val="22"/>
          <w:szCs w:val="22"/>
        </w:rPr>
      </w:pPr>
    </w:p>
    <w:p w14:paraId="00120EA6" w14:textId="77777777" w:rsidR="005D4326" w:rsidRDefault="005D4326" w:rsidP="00D80E56">
      <w:pPr>
        <w:jc w:val="both"/>
        <w:rPr>
          <w:sz w:val="22"/>
          <w:szCs w:val="22"/>
        </w:rPr>
      </w:pPr>
    </w:p>
    <w:p w14:paraId="60B5E8DD" w14:textId="77777777" w:rsidR="005D4326" w:rsidRDefault="005D4326" w:rsidP="00D80E56">
      <w:pPr>
        <w:jc w:val="both"/>
        <w:rPr>
          <w:sz w:val="22"/>
          <w:szCs w:val="22"/>
        </w:rPr>
      </w:pPr>
    </w:p>
    <w:p w14:paraId="20879F1C" w14:textId="77777777" w:rsidR="005D4326" w:rsidRDefault="005D4326" w:rsidP="00D80E56">
      <w:pPr>
        <w:jc w:val="both"/>
        <w:rPr>
          <w:sz w:val="22"/>
          <w:szCs w:val="22"/>
        </w:rPr>
      </w:pPr>
    </w:p>
    <w:p w14:paraId="40FA1963" w14:textId="77777777" w:rsidR="005D4326" w:rsidRDefault="005D4326" w:rsidP="00D80E56">
      <w:pPr>
        <w:jc w:val="both"/>
        <w:rPr>
          <w:sz w:val="22"/>
          <w:szCs w:val="22"/>
        </w:rPr>
      </w:pPr>
    </w:p>
    <w:p w14:paraId="6BEBC935" w14:textId="77777777" w:rsidR="005D4326" w:rsidRPr="00071CCD" w:rsidRDefault="005D4326" w:rsidP="005D4326">
      <w:r w:rsidRPr="00071CCD">
        <w:lastRenderedPageBreak/>
        <w:t xml:space="preserve">Assurance of Civil Rights Compliance </w:t>
      </w:r>
    </w:p>
    <w:p w14:paraId="4F92DB1B" w14:textId="77777777" w:rsidR="005D4326" w:rsidRPr="00071CCD" w:rsidRDefault="005D4326" w:rsidP="005D4326">
      <w:pPr>
        <w:jc w:val="both"/>
      </w:pPr>
      <w:r w:rsidRPr="00071CCD">
        <w:t xml:space="preserve">The </w:t>
      </w:r>
      <w:r>
        <w:t>School Food Authority (SFA)/</w:t>
      </w:r>
      <w:r w:rsidRPr="00071CCD">
        <w:t>S</w:t>
      </w:r>
      <w:r>
        <w:t>ponsor</w:t>
      </w:r>
      <w:r w:rsidRPr="00071CCD">
        <w:t xml:space="preserve"> hereby agrees that it will comply with: i. Title VI of the Civil Rights Act of 1964 (42 U.S.C. 2000d et seq.); ii. Title IX of the Education Amendments of 1972 (20 U.S.C. 1681 et seq.); iii. Section 504 of the Rehabilitation Act of 1973 (29 U.S.C. 794); iv. Age Discrimination Act of 1975 (42 U.S.C. 6101 et seq.); v. Title II and Title III of the Americans with Disabilities Act (ADA) of 1990 as amended by the ADA Amendment Act of 2008 (42 U.S.C. 12131-12189); vi. Executive Order 13166, "Improving Access to Services for Persons with Limited English Proficiency." (August 11, 2000); vii. All provisions required by the implementing regulations of the Department of Agriculture (USDA) (7 CFR Part 15 et seq.); viii. Department of Justice Enforcement Guidelines (28 CFR Parts 35, 42 and 50.3); ix. Food and Nutrition Service (FNS) directives and guidelines to the effect that, no person shall, on the grounds of race, color, national origin, sex (including gender identity and sexual orientation), age, or disability, be excluded from participation in, be denied the benefits of, or otherwise be subject to discrimination under any program or activity for which the Program applicant receives Federal financial assistance from USDA; and hereby gives assurance that it will immediately take measures necessary to effectuate this Agreement. x. 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w:t>
      </w:r>
    </w:p>
    <w:p w14:paraId="4FEC8787" w14:textId="77777777" w:rsidR="005D4326" w:rsidRPr="00071CCD" w:rsidRDefault="005D4326" w:rsidP="005D4326">
      <w:pPr>
        <w:jc w:val="both"/>
      </w:pPr>
      <w:r w:rsidRPr="00071CCD">
        <w:t>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w:t>
      </w:r>
    </w:p>
    <w:p w14:paraId="40183563" w14:textId="77777777" w:rsidR="005D4326" w:rsidRPr="00071CCD" w:rsidRDefault="005D4326" w:rsidP="005D4326">
      <w:pPr>
        <w:jc w:val="both"/>
      </w:pPr>
      <w:r w:rsidRPr="00071CCD">
        <w:t xml:space="preserve">By accepting this assurance, the </w:t>
      </w:r>
      <w:r>
        <w:t>SFA/Sponsor</w:t>
      </w:r>
      <w:r w:rsidRPr="00071CCD">
        <w:t xml:space="preserve"> 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State agency, its successors, transferees and assignees as long as it receives assistance or retains possession of any assistance from USDA. The person or persons whose signatures appear below are authorized to sign this assurance on behalf of the </w:t>
      </w:r>
      <w:r>
        <w:t>SFA/Sponsor</w:t>
      </w:r>
      <w:r w:rsidRPr="00071CCD">
        <w:t xml:space="preserve">. </w:t>
      </w:r>
    </w:p>
    <w:p w14:paraId="5F8E29F0" w14:textId="77777777" w:rsidR="005D4326" w:rsidRPr="00F534FC" w:rsidRDefault="005D4326" w:rsidP="00D80E56">
      <w:pPr>
        <w:jc w:val="both"/>
        <w:rPr>
          <w:sz w:val="22"/>
          <w:szCs w:val="22"/>
        </w:rPr>
      </w:pPr>
    </w:p>
    <w:sectPr w:rsidR="005D4326" w:rsidRPr="00F534FC" w:rsidSect="00A1005D">
      <w:footerReference w:type="default" r:id="rId38"/>
      <w:pgSz w:w="12240" w:h="15840" w:code="1"/>
      <w:pgMar w:top="1152" w:right="810" w:bottom="1008" w:left="117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74D1E" w14:textId="77777777" w:rsidR="00360F5A" w:rsidRPr="009D6183" w:rsidRDefault="00360F5A" w:rsidP="009D6183">
      <w:pPr>
        <w:pStyle w:val="Footer"/>
      </w:pPr>
    </w:p>
  </w:endnote>
  <w:endnote w:type="continuationSeparator" w:id="0">
    <w:p w14:paraId="4F55A4FD" w14:textId="77777777" w:rsidR="00360F5A" w:rsidRDefault="00360F5A" w:rsidP="00C04885">
      <w:pPr>
        <w:spacing w:after="0" w:line="240" w:lineRule="auto"/>
      </w:pPr>
      <w:r>
        <w:continuationSeparator/>
      </w:r>
    </w:p>
  </w:endnote>
  <w:endnote w:type="continuationNotice" w:id="1">
    <w:p w14:paraId="67B59D36" w14:textId="77777777" w:rsidR="00360F5A" w:rsidRDefault="00360F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9646167"/>
      <w:docPartObj>
        <w:docPartGallery w:val="Page Numbers (Bottom of Page)"/>
        <w:docPartUnique/>
      </w:docPartObj>
    </w:sdtPr>
    <w:sdtEndPr>
      <w:rPr>
        <w:noProof/>
      </w:rPr>
    </w:sdtEndPr>
    <w:sdtContent>
      <w:p w14:paraId="6401806D" w14:textId="3B1A0490" w:rsidR="00AB5BCB" w:rsidRDefault="00AB5BCB">
        <w:pPr>
          <w:pStyle w:val="Footer"/>
          <w:jc w:val="center"/>
        </w:pPr>
        <w:r>
          <w:fldChar w:fldCharType="begin"/>
        </w:r>
        <w:r>
          <w:instrText xml:space="preserve"> PAGE   \* MERGEFORMAT </w:instrText>
        </w:r>
        <w:r>
          <w:fldChar w:fldCharType="separate"/>
        </w:r>
        <w:r>
          <w:rPr>
            <w:noProof/>
          </w:rPr>
          <w:t>14</w:t>
        </w:r>
        <w:r>
          <w:fldChar w:fldCharType="end"/>
        </w:r>
      </w:p>
    </w:sdtContent>
  </w:sdt>
  <w:p w14:paraId="28A8CD8F" w14:textId="77777777" w:rsidR="00AB5BCB" w:rsidRDefault="00AB5BCB" w:rsidP="00393A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E43DD" w14:textId="1E2E77D2" w:rsidR="00AB5BCB" w:rsidRPr="00B17C7D" w:rsidRDefault="00AB5BCB">
    <w:pPr>
      <w:tabs>
        <w:tab w:val="center" w:pos="4680"/>
      </w:tabs>
      <w:rPr>
        <w:rFonts w:ascii="Arial" w:hAnsi="Arial"/>
        <w:lang w:val="fr-FR"/>
      </w:rPr>
    </w:pPr>
    <w:r>
      <w:rPr>
        <w:rFonts w:ascii="Arial" w:hAnsi="Arial"/>
        <w:sz w:val="22"/>
        <w:lang w:val="fr-FR"/>
      </w:rPr>
      <w:tab/>
    </w:r>
    <w:r w:rsidRPr="00B17C7D">
      <w:rPr>
        <w:rFonts w:ascii="Arial" w:hAnsi="Arial"/>
        <w:lang w:val="fr-FR"/>
      </w:rPr>
      <w:t xml:space="preserve">Page </w:t>
    </w:r>
    <w:r w:rsidRPr="00B17C7D">
      <w:rPr>
        <w:rFonts w:ascii="Arial" w:hAnsi="Arial"/>
      </w:rPr>
      <w:fldChar w:fldCharType="begin"/>
    </w:r>
    <w:r w:rsidRPr="00B17C7D">
      <w:rPr>
        <w:rFonts w:ascii="Arial" w:hAnsi="Arial"/>
        <w:lang w:val="fr-FR"/>
      </w:rPr>
      <w:instrText xml:space="preserve">PAGE </w:instrText>
    </w:r>
    <w:r w:rsidRPr="00B17C7D">
      <w:rPr>
        <w:rFonts w:ascii="Arial" w:hAnsi="Arial"/>
      </w:rPr>
      <w:fldChar w:fldCharType="separate"/>
    </w:r>
    <w:r>
      <w:rPr>
        <w:rFonts w:ascii="Arial" w:hAnsi="Arial"/>
        <w:noProof/>
        <w:lang w:val="fr-FR"/>
      </w:rPr>
      <w:t>38</w:t>
    </w:r>
    <w:r w:rsidRPr="00B17C7D">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6AB58" w14:textId="7B8F615D" w:rsidR="00AB5BCB" w:rsidRDefault="00AB5BCB">
    <w:pPr>
      <w:pStyle w:val="Footer"/>
      <w:jc w:val="center"/>
    </w:pPr>
    <w:r>
      <w:fldChar w:fldCharType="begin"/>
    </w:r>
    <w:r>
      <w:instrText xml:space="preserve"> PAGE   \* MERGEFORMAT </w:instrText>
    </w:r>
    <w:r>
      <w:fldChar w:fldCharType="separate"/>
    </w:r>
    <w:r>
      <w:rPr>
        <w:noProof/>
      </w:rPr>
      <w:t>47</w:t>
    </w:r>
    <w:r>
      <w:fldChar w:fldCharType="end"/>
    </w:r>
  </w:p>
  <w:p w14:paraId="2F581A20" w14:textId="77777777" w:rsidR="00AB5BCB" w:rsidRPr="00885F67" w:rsidRDefault="00AB5BCB" w:rsidP="00393ADA">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D938B" w14:textId="77777777" w:rsidR="00360F5A" w:rsidRDefault="00360F5A" w:rsidP="00C04885">
      <w:pPr>
        <w:spacing w:after="0" w:line="240" w:lineRule="auto"/>
      </w:pPr>
      <w:r>
        <w:separator/>
      </w:r>
    </w:p>
  </w:footnote>
  <w:footnote w:type="continuationSeparator" w:id="0">
    <w:p w14:paraId="2D044437" w14:textId="77777777" w:rsidR="00360F5A" w:rsidRDefault="00360F5A" w:rsidP="00C04885">
      <w:pPr>
        <w:spacing w:after="0" w:line="240" w:lineRule="auto"/>
      </w:pPr>
      <w:r>
        <w:continuationSeparator/>
      </w:r>
    </w:p>
  </w:footnote>
  <w:footnote w:type="continuationNotice" w:id="1">
    <w:p w14:paraId="4A9CADB0" w14:textId="77777777" w:rsidR="00360F5A" w:rsidRDefault="00360F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21678AE"/>
    <w:lvl w:ilvl="0">
      <w:start w:val="1"/>
      <w:numFmt w:val="decimal"/>
      <w:pStyle w:val="ListNumber"/>
      <w:lvlText w:val="%1."/>
      <w:lvlJc w:val="left"/>
      <w:pPr>
        <w:tabs>
          <w:tab w:val="num" w:pos="360"/>
        </w:tabs>
        <w:ind w:left="360" w:hanging="360"/>
      </w:pPr>
    </w:lvl>
  </w:abstractNum>
  <w:abstractNum w:abstractNumId="1" w15:restartNumberingAfterBreak="0">
    <w:nsid w:val="00000001"/>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Mangal"/>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Mangal"/>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Mangal"/>
      </w:rPr>
    </w:lvl>
  </w:abstractNum>
  <w:abstractNum w:abstractNumId="3" w15:restartNumberingAfterBreak="0">
    <w:nsid w:val="00000026"/>
    <w:multiLevelType w:val="singleLevel"/>
    <w:tmpl w:val="00000000"/>
    <w:lvl w:ilvl="0">
      <w:start w:val="1"/>
      <w:numFmt w:val="lowerLetter"/>
      <w:pStyle w:val="Quicka"/>
      <w:lvlText w:val="%1."/>
      <w:lvlJc w:val="left"/>
      <w:pPr>
        <w:tabs>
          <w:tab w:val="num" w:pos="2880"/>
        </w:tabs>
        <w:ind w:left="360" w:hanging="360"/>
      </w:pPr>
      <w:rPr>
        <w:rFonts w:ascii="Arial" w:hAnsi="Arial"/>
        <w:sz w:val="24"/>
      </w:rPr>
    </w:lvl>
  </w:abstractNum>
  <w:abstractNum w:abstractNumId="4" w15:restartNumberingAfterBreak="0">
    <w:nsid w:val="00000027"/>
    <w:multiLevelType w:val="singleLevel"/>
    <w:tmpl w:val="00000000"/>
    <w:lvl w:ilvl="0">
      <w:start w:val="1"/>
      <w:numFmt w:val="decimal"/>
      <w:pStyle w:val="Quick1"/>
      <w:lvlText w:val="%1."/>
      <w:lvlJc w:val="left"/>
      <w:pPr>
        <w:tabs>
          <w:tab w:val="num" w:pos="2160"/>
        </w:tabs>
      </w:pPr>
    </w:lvl>
  </w:abstractNum>
  <w:abstractNum w:abstractNumId="5" w15:restartNumberingAfterBreak="0">
    <w:nsid w:val="00806E5A"/>
    <w:multiLevelType w:val="hybridMultilevel"/>
    <w:tmpl w:val="71380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D16F6D"/>
    <w:multiLevelType w:val="multilevel"/>
    <w:tmpl w:val="F4F2733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2D12CBC"/>
    <w:multiLevelType w:val="multilevel"/>
    <w:tmpl w:val="95346CDE"/>
    <w:lvl w:ilvl="0">
      <w:start w:val="1"/>
      <w:numFmt w:val="decimal"/>
      <w:lvlText w:val="%1)"/>
      <w:lvlJc w:val="left"/>
      <w:pPr>
        <w:ind w:left="360" w:hanging="360"/>
      </w:pPr>
      <w:rPr>
        <w:b w:val="0"/>
      </w:rPr>
    </w:lvl>
    <w:lvl w:ilvl="1">
      <w:start w:val="1"/>
      <w:numFmt w:val="lowerLetter"/>
      <w:lvlText w:val="%2)"/>
      <w:lvlJc w:val="left"/>
      <w:pPr>
        <w:ind w:left="990" w:hanging="360"/>
      </w:pPr>
      <w:rPr>
        <w:rFonts w:hint="default"/>
      </w:rPr>
    </w:lvl>
    <w:lvl w:ilvl="2">
      <w:start w:val="1"/>
      <w:numFmt w:val="lowerRoman"/>
      <w:lvlText w:val="%3."/>
      <w:lvlJc w:val="right"/>
      <w:pPr>
        <w:ind w:left="1080" w:hanging="360"/>
      </w:pPr>
      <w:rPr>
        <w:b w:val="0"/>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4404435"/>
    <w:multiLevelType w:val="hybridMultilevel"/>
    <w:tmpl w:val="B98EF2B0"/>
    <w:lvl w:ilvl="0" w:tplc="04090003">
      <w:start w:val="1"/>
      <w:numFmt w:val="bullet"/>
      <w:pStyle w:val="Level1"/>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4D1BA3"/>
    <w:multiLevelType w:val="hybridMultilevel"/>
    <w:tmpl w:val="09F8BD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9014B6B2">
      <w:start w:val="1"/>
      <w:numFmt w:val="decimal"/>
      <w:lvlText w:val="%3)"/>
      <w:lvlJc w:val="lef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CC1580"/>
    <w:multiLevelType w:val="hybridMultilevel"/>
    <w:tmpl w:val="1B20FD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AAD3EEC"/>
    <w:multiLevelType w:val="hybridMultilevel"/>
    <w:tmpl w:val="628031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003D76"/>
    <w:multiLevelType w:val="hybridMultilevel"/>
    <w:tmpl w:val="31922334"/>
    <w:lvl w:ilvl="0" w:tplc="FA38F3C0">
      <w:start w:val="1"/>
      <w:numFmt w:val="decimal"/>
      <w:lvlText w:val="%1."/>
      <w:lvlJc w:val="left"/>
      <w:pPr>
        <w:ind w:left="72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446F4A"/>
    <w:multiLevelType w:val="multilevel"/>
    <w:tmpl w:val="8806F70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F7C3E10"/>
    <w:multiLevelType w:val="hybridMultilevel"/>
    <w:tmpl w:val="7302AC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2AD3752"/>
    <w:multiLevelType w:val="multilevel"/>
    <w:tmpl w:val="ED44E804"/>
    <w:lvl w:ilvl="0">
      <w:start w:val="5"/>
      <w:numFmt w:val="decimal"/>
      <w:lvlText w:val="%1."/>
      <w:lvlJc w:val="left"/>
      <w:pPr>
        <w:ind w:left="360" w:hanging="360"/>
      </w:pPr>
      <w:rPr>
        <w:rFonts w:hint="default"/>
        <w:b w:val="0"/>
      </w:rPr>
    </w:lvl>
    <w:lvl w:ilvl="1">
      <w:start w:val="1"/>
      <w:numFmt w:val="lowerLetter"/>
      <w:lvlText w:val="%2)"/>
      <w:lvlJc w:val="left"/>
      <w:pPr>
        <w:ind w:left="63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3ED2CD2"/>
    <w:multiLevelType w:val="hybridMultilevel"/>
    <w:tmpl w:val="C720CA3C"/>
    <w:lvl w:ilvl="0" w:tplc="0409000F">
      <w:start w:val="1"/>
      <w:numFmt w:val="decimal"/>
      <w:lvlText w:val="%1."/>
      <w:lvlJc w:val="left"/>
      <w:pPr>
        <w:ind w:left="720" w:hanging="360"/>
      </w:pPr>
    </w:lvl>
    <w:lvl w:ilvl="1" w:tplc="D88CFA68">
      <w:start w:val="1"/>
      <w:numFmt w:val="decimal"/>
      <w:lvlText w:val="%2."/>
      <w:lvlJc w:val="left"/>
      <w:pPr>
        <w:ind w:left="2115" w:hanging="1035"/>
      </w:pPr>
      <w:rPr>
        <w:rFonts w:hint="default"/>
      </w:rPr>
    </w:lvl>
    <w:lvl w:ilvl="2" w:tplc="0D4EBEA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4673B1"/>
    <w:multiLevelType w:val="hybridMultilevel"/>
    <w:tmpl w:val="51743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E00D4B"/>
    <w:multiLevelType w:val="hybridMultilevel"/>
    <w:tmpl w:val="123CE8C2"/>
    <w:lvl w:ilvl="0" w:tplc="04090019">
      <w:start w:val="1"/>
      <w:numFmt w:val="lowerLetter"/>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19AB6E1B"/>
    <w:multiLevelType w:val="multilevel"/>
    <w:tmpl w:val="7E529D88"/>
    <w:lvl w:ilvl="0">
      <w:start w:val="14"/>
      <w:numFmt w:val="decimal"/>
      <w:lvlText w:val="%1."/>
      <w:lvlJc w:val="left"/>
      <w:pPr>
        <w:tabs>
          <w:tab w:val="left" w:pos="288"/>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BBE0B59"/>
    <w:multiLevelType w:val="multilevel"/>
    <w:tmpl w:val="195057D2"/>
    <w:lvl w:ilvl="0">
      <w:start w:val="1"/>
      <w:numFmt w:val="lowerLetter"/>
      <w:lvlText w:val="%1."/>
      <w:lvlJc w:val="left"/>
      <w:pPr>
        <w:tabs>
          <w:tab w:val="left" w:pos="216"/>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C2157C5"/>
    <w:multiLevelType w:val="hybridMultilevel"/>
    <w:tmpl w:val="F0AEFF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9769D0"/>
    <w:multiLevelType w:val="hybridMultilevel"/>
    <w:tmpl w:val="96BC3C6E"/>
    <w:lvl w:ilvl="0" w:tplc="05B2B9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0F16DAF"/>
    <w:multiLevelType w:val="multilevel"/>
    <w:tmpl w:val="65C0E0AA"/>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31522C5"/>
    <w:multiLevelType w:val="multilevel"/>
    <w:tmpl w:val="95346CDE"/>
    <w:lvl w:ilvl="0">
      <w:start w:val="1"/>
      <w:numFmt w:val="decimal"/>
      <w:lvlText w:val="%1)"/>
      <w:lvlJc w:val="left"/>
      <w:pPr>
        <w:ind w:left="360" w:hanging="360"/>
      </w:pPr>
      <w:rPr>
        <w:b w:val="0"/>
      </w:rPr>
    </w:lvl>
    <w:lvl w:ilvl="1">
      <w:start w:val="1"/>
      <w:numFmt w:val="lowerLetter"/>
      <w:lvlText w:val="%2)"/>
      <w:lvlJc w:val="left"/>
      <w:pPr>
        <w:ind w:left="990" w:hanging="360"/>
      </w:pPr>
      <w:rPr>
        <w:rFonts w:hint="default"/>
      </w:rPr>
    </w:lvl>
    <w:lvl w:ilvl="2">
      <w:start w:val="1"/>
      <w:numFmt w:val="lowerRoman"/>
      <w:lvlText w:val="%3."/>
      <w:lvlJc w:val="right"/>
      <w:pPr>
        <w:ind w:left="1080" w:hanging="360"/>
      </w:pPr>
      <w:rPr>
        <w:b w:val="0"/>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511493A"/>
    <w:multiLevelType w:val="multilevel"/>
    <w:tmpl w:val="F662D53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76A36F7"/>
    <w:multiLevelType w:val="hybridMultilevel"/>
    <w:tmpl w:val="20BC218E"/>
    <w:lvl w:ilvl="0" w:tplc="8A964494">
      <w:start w:val="1"/>
      <w:numFmt w:val="decimal"/>
      <w:pStyle w:val="Heading3"/>
      <w:lvlText w:val="%1."/>
      <w:lvlJc w:val="left"/>
      <w:pPr>
        <w:ind w:left="1080" w:hanging="360"/>
      </w:pPr>
      <w:rPr>
        <w:rFonts w:hint="default"/>
      </w:rPr>
    </w:lvl>
    <w:lvl w:ilvl="1" w:tplc="04090017">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C114D76"/>
    <w:multiLevelType w:val="hybridMultilevel"/>
    <w:tmpl w:val="CF68462C"/>
    <w:lvl w:ilvl="0" w:tplc="11900358">
      <w:start w:val="1"/>
      <w:numFmt w:val="bullet"/>
      <w:lvlText w:val=""/>
      <w:lvlJc w:val="left"/>
      <w:pPr>
        <w:ind w:left="1620" w:hanging="360"/>
      </w:pPr>
      <w:rPr>
        <w:rFonts w:ascii="Wingdings" w:eastAsia="Times New Roman" w:hAnsi="Wingdings"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15:restartNumberingAfterBreak="0">
    <w:nsid w:val="2D5A1F7D"/>
    <w:multiLevelType w:val="multilevel"/>
    <w:tmpl w:val="925A22E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14E491D"/>
    <w:multiLevelType w:val="multilevel"/>
    <w:tmpl w:val="BEBCC8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2471A91"/>
    <w:multiLevelType w:val="hybridMultilevel"/>
    <w:tmpl w:val="050AA738"/>
    <w:lvl w:ilvl="0" w:tplc="0409000F">
      <w:start w:val="1"/>
      <w:numFmt w:val="decimal"/>
      <w:lvlText w:val="%1."/>
      <w:lvlJc w:val="left"/>
      <w:pPr>
        <w:ind w:left="2430" w:hanging="360"/>
      </w:p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1" w15:restartNumberingAfterBreak="0">
    <w:nsid w:val="34571BF1"/>
    <w:multiLevelType w:val="hybridMultilevel"/>
    <w:tmpl w:val="5EF65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A02413"/>
    <w:multiLevelType w:val="hybridMultilevel"/>
    <w:tmpl w:val="4900D696"/>
    <w:lvl w:ilvl="0" w:tplc="C5ECABB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7F3190D"/>
    <w:multiLevelType w:val="multilevel"/>
    <w:tmpl w:val="060A07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82050AA"/>
    <w:multiLevelType w:val="multilevel"/>
    <w:tmpl w:val="B9103286"/>
    <w:lvl w:ilvl="0">
      <w:start w:val="1"/>
      <w:numFmt w:val="lowerLetter"/>
      <w:lvlText w:val="%1."/>
      <w:lvlJc w:val="left"/>
      <w:pPr>
        <w:tabs>
          <w:tab w:val="left" w:pos="216"/>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9116F3A"/>
    <w:multiLevelType w:val="hybridMultilevel"/>
    <w:tmpl w:val="C8725460"/>
    <w:lvl w:ilvl="0" w:tplc="6B60BA46">
      <w:start w:val="1"/>
      <w:numFmt w:val="decimal"/>
      <w:lvlText w:val="%1."/>
      <w:lvlJc w:val="left"/>
      <w:pPr>
        <w:ind w:left="72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AD96638"/>
    <w:multiLevelType w:val="multilevel"/>
    <w:tmpl w:val="5B88C2E8"/>
    <w:lvl w:ilvl="0">
      <w:start w:val="1"/>
      <w:numFmt w:val="decimal"/>
      <w:lvlText w:val="%1."/>
      <w:lvlJc w:val="left"/>
      <w:pPr>
        <w:ind w:left="-720" w:hanging="360"/>
      </w:pPr>
      <w:rPr>
        <w:rFonts w:hint="default"/>
        <w:b w:val="0"/>
      </w:rPr>
    </w:lvl>
    <w:lvl w:ilvl="1">
      <w:start w:val="1"/>
      <w:numFmt w:val="decimal"/>
      <w:lvlText w:val="%2."/>
      <w:lvlJc w:val="left"/>
      <w:pPr>
        <w:ind w:left="-45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hint="default"/>
      </w:rPr>
    </w:lvl>
    <w:lvl w:ilvl="4">
      <w:start w:val="1"/>
      <w:numFmt w:val="bullet"/>
      <w:lvlText w:val=""/>
      <w:lvlJc w:val="left"/>
      <w:pPr>
        <w:ind w:left="720" w:hanging="360"/>
      </w:pPr>
      <w:rPr>
        <w:rFonts w:ascii="Wingdings" w:eastAsia="Times New Roman" w:hAnsi="Wingdings" w:cs="Times New Roman" w:hint="default"/>
      </w:rPr>
    </w:lvl>
    <w:lvl w:ilvl="5">
      <w:start w:val="1"/>
      <w:numFmt w:val="lowerRoman"/>
      <w:lvlText w:val="(%6)"/>
      <w:lvlJc w:val="left"/>
      <w:pPr>
        <w:ind w:left="1080" w:hanging="360"/>
      </w:pPr>
      <w:rPr>
        <w:rFonts w:hint="default"/>
      </w:rPr>
    </w:lvl>
    <w:lvl w:ilvl="6">
      <w:start w:val="1"/>
      <w:numFmt w:val="decimal"/>
      <w:lvlText w:val="%7."/>
      <w:lvlJc w:val="left"/>
      <w:pPr>
        <w:ind w:left="1440" w:hanging="360"/>
      </w:pPr>
      <w:rPr>
        <w:rFonts w:hint="default"/>
      </w:rPr>
    </w:lvl>
    <w:lvl w:ilvl="7">
      <w:start w:val="1"/>
      <w:numFmt w:val="lowerLetter"/>
      <w:lvlText w:val="%8."/>
      <w:lvlJc w:val="left"/>
      <w:pPr>
        <w:ind w:left="1800" w:hanging="360"/>
      </w:pPr>
      <w:rPr>
        <w:rFonts w:hint="default"/>
      </w:rPr>
    </w:lvl>
    <w:lvl w:ilvl="8">
      <w:start w:val="1"/>
      <w:numFmt w:val="lowerRoman"/>
      <w:lvlText w:val="%9."/>
      <w:lvlJc w:val="left"/>
      <w:pPr>
        <w:ind w:left="2160" w:hanging="360"/>
      </w:pPr>
      <w:rPr>
        <w:rFonts w:hint="default"/>
      </w:rPr>
    </w:lvl>
  </w:abstractNum>
  <w:abstractNum w:abstractNumId="37" w15:restartNumberingAfterBreak="0">
    <w:nsid w:val="3C221310"/>
    <w:multiLevelType w:val="hybridMultilevel"/>
    <w:tmpl w:val="128E451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D407390"/>
    <w:multiLevelType w:val="hybridMultilevel"/>
    <w:tmpl w:val="4064BD1C"/>
    <w:lvl w:ilvl="0" w:tplc="F532192A">
      <w:start w:val="1"/>
      <w:numFmt w:val="decimal"/>
      <w:lvlText w:val="%1."/>
      <w:lvlJc w:val="left"/>
      <w:pPr>
        <w:ind w:left="720" w:hanging="360"/>
      </w:pPr>
      <w:rPr>
        <w:rFonts w:ascii="Times New Roman" w:eastAsia="MS Mincho" w:hAnsi="Times New Roman" w:cs="Times New Roman"/>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A82900"/>
    <w:multiLevelType w:val="hybridMultilevel"/>
    <w:tmpl w:val="7108C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DB3661"/>
    <w:multiLevelType w:val="hybridMultilevel"/>
    <w:tmpl w:val="E9F28E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FEF7EDA"/>
    <w:multiLevelType w:val="hybridMultilevel"/>
    <w:tmpl w:val="7C16FE0A"/>
    <w:lvl w:ilvl="0" w:tplc="0409000F">
      <w:start w:val="1"/>
      <w:numFmt w:val="decimal"/>
      <w:lvlText w:val="%1."/>
      <w:lvlJc w:val="left"/>
      <w:pPr>
        <w:ind w:left="360" w:hanging="360"/>
      </w:pPr>
    </w:lvl>
    <w:lvl w:ilvl="1" w:tplc="D88CFA68">
      <w:start w:val="1"/>
      <w:numFmt w:val="decimal"/>
      <w:lvlText w:val="%2."/>
      <w:lvlJc w:val="left"/>
      <w:pPr>
        <w:ind w:left="1755" w:hanging="1035"/>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15069C1"/>
    <w:multiLevelType w:val="multilevel"/>
    <w:tmpl w:val="AFF619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2D65309"/>
    <w:multiLevelType w:val="hybridMultilevel"/>
    <w:tmpl w:val="B0F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595F33"/>
    <w:multiLevelType w:val="multilevel"/>
    <w:tmpl w:val="8458B0AC"/>
    <w:lvl w:ilvl="0">
      <w:start w:val="4"/>
      <w:numFmt w:val="decimal"/>
      <w:lvlText w:val="%1."/>
      <w:lvlJc w:val="left"/>
      <w:pPr>
        <w:ind w:left="720" w:hanging="360"/>
      </w:pPr>
      <w:rPr>
        <w:rFonts w:hint="default"/>
        <w:b/>
        <w:bCs/>
      </w:rPr>
    </w:lvl>
    <w:lvl w:ilvl="1">
      <w:start w:val="1"/>
      <w:numFmt w:val="lowerLetter"/>
      <w:lvlText w:val="%2)"/>
      <w:lvlJc w:val="left"/>
      <w:pPr>
        <w:ind w:left="99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5" w15:restartNumberingAfterBreak="0">
    <w:nsid w:val="45FE5C54"/>
    <w:multiLevelType w:val="hybridMultilevel"/>
    <w:tmpl w:val="8D00D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7FF50C7"/>
    <w:multiLevelType w:val="hybridMultilevel"/>
    <w:tmpl w:val="1CE0FCB0"/>
    <w:lvl w:ilvl="0" w:tplc="CF72F71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9BD1A6B"/>
    <w:multiLevelType w:val="hybridMultilevel"/>
    <w:tmpl w:val="4B2A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9E590C"/>
    <w:multiLevelType w:val="hybridMultilevel"/>
    <w:tmpl w:val="1B20FD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B780A8E"/>
    <w:multiLevelType w:val="hybridMultilevel"/>
    <w:tmpl w:val="11320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2B24EC"/>
    <w:multiLevelType w:val="multilevel"/>
    <w:tmpl w:val="4A88D2F8"/>
    <w:lvl w:ilvl="0">
      <w:start w:val="1"/>
      <w:numFmt w:val="lowerLetter"/>
      <w:lvlText w:val="%1."/>
      <w:lvlJc w:val="left"/>
      <w:pPr>
        <w:tabs>
          <w:tab w:val="left" w:pos="144"/>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41033C2"/>
    <w:multiLevelType w:val="hybridMultilevel"/>
    <w:tmpl w:val="AAA61B52"/>
    <w:lvl w:ilvl="0" w:tplc="6B60BA46">
      <w:start w:val="1"/>
      <w:numFmt w:val="decimal"/>
      <w:lvlText w:val="%1."/>
      <w:lvlJc w:val="left"/>
      <w:pPr>
        <w:ind w:left="360" w:hanging="360"/>
      </w:pPr>
      <w:rPr>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5433E8A"/>
    <w:multiLevelType w:val="hybridMultilevel"/>
    <w:tmpl w:val="0AA2563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56DF6B1A"/>
    <w:multiLevelType w:val="hybridMultilevel"/>
    <w:tmpl w:val="3C9C7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C20864"/>
    <w:multiLevelType w:val="hybridMultilevel"/>
    <w:tmpl w:val="26E6A958"/>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5" w15:restartNumberingAfterBreak="0">
    <w:nsid w:val="58736DCE"/>
    <w:multiLevelType w:val="hybridMultilevel"/>
    <w:tmpl w:val="845AFA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AC61E91"/>
    <w:multiLevelType w:val="hybridMultilevel"/>
    <w:tmpl w:val="A0AEAF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E761F67"/>
    <w:multiLevelType w:val="hybridMultilevel"/>
    <w:tmpl w:val="CFA8D7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1233B56"/>
    <w:multiLevelType w:val="hybridMultilevel"/>
    <w:tmpl w:val="3C063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07662E"/>
    <w:multiLevelType w:val="hybridMultilevel"/>
    <w:tmpl w:val="B9C8A2B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27B44EB"/>
    <w:multiLevelType w:val="hybridMultilevel"/>
    <w:tmpl w:val="F7FABB8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39E6CD7"/>
    <w:multiLevelType w:val="hybridMultilevel"/>
    <w:tmpl w:val="909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6EE0873"/>
    <w:multiLevelType w:val="hybridMultilevel"/>
    <w:tmpl w:val="82CEADC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75E43EA"/>
    <w:multiLevelType w:val="multilevel"/>
    <w:tmpl w:val="BEBCC8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E12730C"/>
    <w:multiLevelType w:val="multilevel"/>
    <w:tmpl w:val="C406B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F641DA3"/>
    <w:multiLevelType w:val="multilevel"/>
    <w:tmpl w:val="060A07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77B65D59"/>
    <w:multiLevelType w:val="multilevel"/>
    <w:tmpl w:val="EACE9414"/>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9225576"/>
    <w:multiLevelType w:val="hybridMultilevel"/>
    <w:tmpl w:val="B5C24ABC"/>
    <w:lvl w:ilvl="0" w:tplc="05B2B9C6">
      <w:start w:val="1"/>
      <w:numFmt w:val="decimal"/>
      <w:lvlText w:val="%1."/>
      <w:lvlJc w:val="left"/>
      <w:pPr>
        <w:ind w:left="1080" w:hanging="360"/>
      </w:pPr>
      <w:rPr>
        <w:rFonts w:hint="default"/>
      </w:rPr>
    </w:lvl>
    <w:lvl w:ilvl="1" w:tplc="04090017">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9340E65"/>
    <w:multiLevelType w:val="multilevel"/>
    <w:tmpl w:val="AE66180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93827D6"/>
    <w:multiLevelType w:val="hybridMultilevel"/>
    <w:tmpl w:val="8A626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AB713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7AC6554F"/>
    <w:multiLevelType w:val="hybridMultilevel"/>
    <w:tmpl w:val="628031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B803499"/>
    <w:multiLevelType w:val="hybridMultilevel"/>
    <w:tmpl w:val="E1AACB5E"/>
    <w:lvl w:ilvl="0" w:tplc="83720B6E">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CF76299"/>
    <w:multiLevelType w:val="multilevel"/>
    <w:tmpl w:val="47B2FCD2"/>
    <w:lvl w:ilvl="0">
      <w:start w:val="1"/>
      <w:numFmt w:val="decimal"/>
      <w:lvlText w:val="%1."/>
      <w:lvlJc w:val="left"/>
      <w:pPr>
        <w:ind w:left="360" w:hanging="360"/>
      </w:pPr>
      <w:rPr>
        <w:rFonts w:ascii="Times New Roman" w:eastAsia="MS Mincho"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7D630E71"/>
    <w:multiLevelType w:val="multilevel"/>
    <w:tmpl w:val="7826A7E8"/>
    <w:lvl w:ilvl="0">
      <w:start w:val="1"/>
      <w:numFmt w:val="lowerLetter"/>
      <w:lvlText w:val="(%1)"/>
      <w:lvlJc w:val="left"/>
      <w:pPr>
        <w:tabs>
          <w:tab w:val="left" w:pos="432"/>
        </w:tabs>
      </w:pPr>
      <w:rPr>
        <w:rFonts w:ascii="Times New Roman" w:eastAsia="Times New Roman" w:hAnsi="Times New Roman"/>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24420068">
    <w:abstractNumId w:val="4"/>
    <w:lvlOverride w:ilvl="0">
      <w:startOverride w:val="1"/>
      <w:lvl w:ilvl="0">
        <w:start w:val="1"/>
        <w:numFmt w:val="decimal"/>
        <w:pStyle w:val="Quick1"/>
        <w:lvlText w:val="%1."/>
        <w:lvlJc w:val="left"/>
      </w:lvl>
    </w:lvlOverride>
  </w:num>
  <w:num w:numId="2" w16cid:durableId="1398554303">
    <w:abstractNumId w:val="8"/>
  </w:num>
  <w:num w:numId="3" w16cid:durableId="1612738986">
    <w:abstractNumId w:val="3"/>
    <w:lvlOverride w:ilvl="0">
      <w:startOverride w:val="3"/>
      <w:lvl w:ilvl="0">
        <w:start w:val="3"/>
        <w:numFmt w:val="decimal"/>
        <w:pStyle w:val="Quicka"/>
        <w:lvlText w:val="%1."/>
        <w:lvlJc w:val="left"/>
      </w:lvl>
    </w:lvlOverride>
  </w:num>
  <w:num w:numId="4" w16cid:durableId="1439987972">
    <w:abstractNumId w:val="41"/>
  </w:num>
  <w:num w:numId="5" w16cid:durableId="1250310923">
    <w:abstractNumId w:val="38"/>
  </w:num>
  <w:num w:numId="6" w16cid:durableId="442189445">
    <w:abstractNumId w:val="69"/>
  </w:num>
  <w:num w:numId="7" w16cid:durableId="1124271200">
    <w:abstractNumId w:val="16"/>
  </w:num>
  <w:num w:numId="8" w16cid:durableId="1565678545">
    <w:abstractNumId w:val="24"/>
  </w:num>
  <w:num w:numId="9" w16cid:durableId="1213155650">
    <w:abstractNumId w:val="70"/>
  </w:num>
  <w:num w:numId="10" w16cid:durableId="2012416598">
    <w:abstractNumId w:val="73"/>
  </w:num>
  <w:num w:numId="11" w16cid:durableId="1561332466">
    <w:abstractNumId w:val="42"/>
  </w:num>
  <w:num w:numId="12" w16cid:durableId="28383192">
    <w:abstractNumId w:val="13"/>
  </w:num>
  <w:num w:numId="13" w16cid:durableId="1328367883">
    <w:abstractNumId w:val="68"/>
  </w:num>
  <w:num w:numId="14" w16cid:durableId="38865975">
    <w:abstractNumId w:val="6"/>
  </w:num>
  <w:num w:numId="15" w16cid:durableId="1978872108">
    <w:abstractNumId w:val="65"/>
  </w:num>
  <w:num w:numId="16" w16cid:durableId="1887109270">
    <w:abstractNumId w:val="33"/>
  </w:num>
  <w:num w:numId="17" w16cid:durableId="974482563">
    <w:abstractNumId w:val="51"/>
  </w:num>
  <w:num w:numId="18" w16cid:durableId="1694958689">
    <w:abstractNumId w:val="60"/>
  </w:num>
  <w:num w:numId="19" w16cid:durableId="223832431">
    <w:abstractNumId w:val="10"/>
  </w:num>
  <w:num w:numId="20" w16cid:durableId="575281315">
    <w:abstractNumId w:val="48"/>
  </w:num>
  <w:num w:numId="21" w16cid:durableId="479269658">
    <w:abstractNumId w:val="21"/>
  </w:num>
  <w:num w:numId="22" w16cid:durableId="1710450133">
    <w:abstractNumId w:val="18"/>
  </w:num>
  <w:num w:numId="23" w16cid:durableId="1258250548">
    <w:abstractNumId w:val="30"/>
  </w:num>
  <w:num w:numId="24" w16cid:durableId="1210995055">
    <w:abstractNumId w:val="54"/>
  </w:num>
  <w:num w:numId="25" w16cid:durableId="604382672">
    <w:abstractNumId w:val="39"/>
  </w:num>
  <w:num w:numId="26" w16cid:durableId="1296832342">
    <w:abstractNumId w:val="63"/>
  </w:num>
  <w:num w:numId="27" w16cid:durableId="1045566449">
    <w:abstractNumId w:val="7"/>
  </w:num>
  <w:num w:numId="28" w16cid:durableId="204948619">
    <w:abstractNumId w:val="25"/>
  </w:num>
  <w:num w:numId="29" w16cid:durableId="689797341">
    <w:abstractNumId w:val="23"/>
  </w:num>
  <w:num w:numId="30" w16cid:durableId="1617523195">
    <w:abstractNumId w:val="32"/>
  </w:num>
  <w:num w:numId="31" w16cid:durableId="555554202">
    <w:abstractNumId w:val="0"/>
  </w:num>
  <w:num w:numId="32" w16cid:durableId="1328635860">
    <w:abstractNumId w:val="66"/>
  </w:num>
  <w:num w:numId="33" w16cid:durableId="876969366">
    <w:abstractNumId w:val="15"/>
  </w:num>
  <w:num w:numId="34" w16cid:durableId="197855617">
    <w:abstractNumId w:val="35"/>
  </w:num>
  <w:num w:numId="35" w16cid:durableId="972324308">
    <w:abstractNumId w:val="57"/>
  </w:num>
  <w:num w:numId="36" w16cid:durableId="1805924436">
    <w:abstractNumId w:val="56"/>
  </w:num>
  <w:num w:numId="37" w16cid:durableId="2130588356">
    <w:abstractNumId w:val="40"/>
  </w:num>
  <w:num w:numId="38" w16cid:durableId="1137991744">
    <w:abstractNumId w:val="44"/>
  </w:num>
  <w:num w:numId="39" w16cid:durableId="1924601545">
    <w:abstractNumId w:val="36"/>
  </w:num>
  <w:num w:numId="40" w16cid:durableId="1300963510">
    <w:abstractNumId w:val="11"/>
  </w:num>
  <w:num w:numId="41" w16cid:durableId="1641031688">
    <w:abstractNumId w:val="29"/>
  </w:num>
  <w:num w:numId="42" w16cid:durableId="1388842879">
    <w:abstractNumId w:val="17"/>
  </w:num>
  <w:num w:numId="43" w16cid:durableId="181673103">
    <w:abstractNumId w:val="53"/>
  </w:num>
  <w:num w:numId="44" w16cid:durableId="1779369806">
    <w:abstractNumId w:val="5"/>
  </w:num>
  <w:num w:numId="45" w16cid:durableId="2106682714">
    <w:abstractNumId w:val="43"/>
  </w:num>
  <w:num w:numId="46" w16cid:durableId="197162622">
    <w:abstractNumId w:val="31"/>
  </w:num>
  <w:num w:numId="47" w16cid:durableId="822351653">
    <w:abstractNumId w:val="61"/>
  </w:num>
  <w:num w:numId="48" w16cid:durableId="181012793">
    <w:abstractNumId w:val="49"/>
  </w:num>
  <w:num w:numId="49" w16cid:durableId="333647301">
    <w:abstractNumId w:val="58"/>
  </w:num>
  <w:num w:numId="50" w16cid:durableId="1210924211">
    <w:abstractNumId w:val="47"/>
  </w:num>
  <w:num w:numId="51" w16cid:durableId="1575628431">
    <w:abstractNumId w:val="27"/>
  </w:num>
  <w:num w:numId="52" w16cid:durableId="479271436">
    <w:abstractNumId w:val="46"/>
  </w:num>
  <w:num w:numId="53" w16cid:durableId="1451700939">
    <w:abstractNumId w:val="22"/>
  </w:num>
  <w:num w:numId="54" w16cid:durableId="1396003169">
    <w:abstractNumId w:val="26"/>
  </w:num>
  <w:num w:numId="55" w16cid:durableId="242222333">
    <w:abstractNumId w:val="67"/>
  </w:num>
  <w:num w:numId="56" w16cid:durableId="1381854634">
    <w:abstractNumId w:val="26"/>
    <w:lvlOverride w:ilvl="0">
      <w:startOverride w:val="1"/>
    </w:lvlOverride>
  </w:num>
  <w:num w:numId="57" w16cid:durableId="89742722">
    <w:abstractNumId w:val="71"/>
  </w:num>
  <w:num w:numId="58" w16cid:durableId="154690256">
    <w:abstractNumId w:val="45"/>
  </w:num>
  <w:num w:numId="59" w16cid:durableId="104809408">
    <w:abstractNumId w:val="12"/>
  </w:num>
  <w:num w:numId="60" w16cid:durableId="1596092865">
    <w:abstractNumId w:val="59"/>
  </w:num>
  <w:num w:numId="61" w16cid:durableId="1227491218">
    <w:abstractNumId w:val="9"/>
  </w:num>
  <w:num w:numId="62" w16cid:durableId="882911755">
    <w:abstractNumId w:val="62"/>
  </w:num>
  <w:num w:numId="63" w16cid:durableId="1006206060">
    <w:abstractNumId w:val="28"/>
  </w:num>
  <w:num w:numId="64" w16cid:durableId="2094937424">
    <w:abstractNumId w:val="55"/>
  </w:num>
  <w:num w:numId="65" w16cid:durableId="562643987">
    <w:abstractNumId w:val="72"/>
  </w:num>
  <w:num w:numId="66" w16cid:durableId="425730169">
    <w:abstractNumId w:val="20"/>
  </w:num>
  <w:num w:numId="67" w16cid:durableId="383725750">
    <w:abstractNumId w:val="34"/>
  </w:num>
  <w:num w:numId="68" w16cid:durableId="891581403">
    <w:abstractNumId w:val="50"/>
  </w:num>
  <w:num w:numId="69" w16cid:durableId="1044058699">
    <w:abstractNumId w:val="19"/>
  </w:num>
  <w:num w:numId="70" w16cid:durableId="778259807">
    <w:abstractNumId w:val="74"/>
  </w:num>
  <w:num w:numId="71" w16cid:durableId="776754370">
    <w:abstractNumId w:val="37"/>
  </w:num>
  <w:num w:numId="72" w16cid:durableId="2056613400">
    <w:abstractNumId w:val="14"/>
  </w:num>
  <w:num w:numId="73" w16cid:durableId="996230990">
    <w:abstractNumId w:val="52"/>
  </w:num>
  <w:num w:numId="74" w16cid:durableId="630988272">
    <w:abstractNumId w:val="6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doNotTrackFormatting/>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885"/>
    <w:rsid w:val="00001B0F"/>
    <w:rsid w:val="000118CE"/>
    <w:rsid w:val="00012862"/>
    <w:rsid w:val="00012ACD"/>
    <w:rsid w:val="00015970"/>
    <w:rsid w:val="0001643E"/>
    <w:rsid w:val="00016C9B"/>
    <w:rsid w:val="00021913"/>
    <w:rsid w:val="0002639D"/>
    <w:rsid w:val="00027F0C"/>
    <w:rsid w:val="0003057C"/>
    <w:rsid w:val="00030850"/>
    <w:rsid w:val="00033CB3"/>
    <w:rsid w:val="000407CE"/>
    <w:rsid w:val="00050556"/>
    <w:rsid w:val="00050E57"/>
    <w:rsid w:val="0005470B"/>
    <w:rsid w:val="00061908"/>
    <w:rsid w:val="00062359"/>
    <w:rsid w:val="00065E4F"/>
    <w:rsid w:val="000818FD"/>
    <w:rsid w:val="00084B86"/>
    <w:rsid w:val="000868F5"/>
    <w:rsid w:val="0008728F"/>
    <w:rsid w:val="0009044C"/>
    <w:rsid w:val="00093AC5"/>
    <w:rsid w:val="00093C07"/>
    <w:rsid w:val="000A5701"/>
    <w:rsid w:val="000A77A7"/>
    <w:rsid w:val="000A7BE1"/>
    <w:rsid w:val="000B12C2"/>
    <w:rsid w:val="000B5FE7"/>
    <w:rsid w:val="000B74EA"/>
    <w:rsid w:val="000C1C42"/>
    <w:rsid w:val="000C2901"/>
    <w:rsid w:val="000C320F"/>
    <w:rsid w:val="000C4E6E"/>
    <w:rsid w:val="000D1D13"/>
    <w:rsid w:val="000D2745"/>
    <w:rsid w:val="000D2F51"/>
    <w:rsid w:val="000D5D24"/>
    <w:rsid w:val="000D7E36"/>
    <w:rsid w:val="000E0A84"/>
    <w:rsid w:val="000E6BF5"/>
    <w:rsid w:val="000E6FA3"/>
    <w:rsid w:val="000F05BF"/>
    <w:rsid w:val="000F05D1"/>
    <w:rsid w:val="000F2D81"/>
    <w:rsid w:val="000F2F10"/>
    <w:rsid w:val="00100336"/>
    <w:rsid w:val="00101946"/>
    <w:rsid w:val="0010321E"/>
    <w:rsid w:val="001035B0"/>
    <w:rsid w:val="0011376C"/>
    <w:rsid w:val="00113F21"/>
    <w:rsid w:val="0011458E"/>
    <w:rsid w:val="00117C76"/>
    <w:rsid w:val="00124F4C"/>
    <w:rsid w:val="00131CA2"/>
    <w:rsid w:val="00132CCF"/>
    <w:rsid w:val="00134DDC"/>
    <w:rsid w:val="00141A8B"/>
    <w:rsid w:val="0014254D"/>
    <w:rsid w:val="0014317A"/>
    <w:rsid w:val="00145CF5"/>
    <w:rsid w:val="0014766D"/>
    <w:rsid w:val="001538E6"/>
    <w:rsid w:val="0015574B"/>
    <w:rsid w:val="00155B53"/>
    <w:rsid w:val="0016273C"/>
    <w:rsid w:val="0016766D"/>
    <w:rsid w:val="00170703"/>
    <w:rsid w:val="00170900"/>
    <w:rsid w:val="001710BB"/>
    <w:rsid w:val="001753A0"/>
    <w:rsid w:val="0018024C"/>
    <w:rsid w:val="00185C4D"/>
    <w:rsid w:val="00191279"/>
    <w:rsid w:val="001B5405"/>
    <w:rsid w:val="001B59A7"/>
    <w:rsid w:val="001C05A1"/>
    <w:rsid w:val="001C38C5"/>
    <w:rsid w:val="001C59FE"/>
    <w:rsid w:val="001C64F4"/>
    <w:rsid w:val="001D04DB"/>
    <w:rsid w:val="001D6B12"/>
    <w:rsid w:val="001E4F5C"/>
    <w:rsid w:val="001E77E5"/>
    <w:rsid w:val="001F28D0"/>
    <w:rsid w:val="001F296A"/>
    <w:rsid w:val="001F3F7D"/>
    <w:rsid w:val="001F7292"/>
    <w:rsid w:val="002122EC"/>
    <w:rsid w:val="00215388"/>
    <w:rsid w:val="00223F19"/>
    <w:rsid w:val="00226463"/>
    <w:rsid w:val="00240C99"/>
    <w:rsid w:val="00241191"/>
    <w:rsid w:val="00250848"/>
    <w:rsid w:val="00253422"/>
    <w:rsid w:val="002611E3"/>
    <w:rsid w:val="002643C2"/>
    <w:rsid w:val="002647AA"/>
    <w:rsid w:val="00272EAD"/>
    <w:rsid w:val="002744B2"/>
    <w:rsid w:val="00291645"/>
    <w:rsid w:val="00294034"/>
    <w:rsid w:val="002A2D27"/>
    <w:rsid w:val="002A60A5"/>
    <w:rsid w:val="002A7A36"/>
    <w:rsid w:val="002B3EBD"/>
    <w:rsid w:val="002B4718"/>
    <w:rsid w:val="002B59AD"/>
    <w:rsid w:val="002B7F7A"/>
    <w:rsid w:val="002C2B14"/>
    <w:rsid w:val="002C4774"/>
    <w:rsid w:val="002C603D"/>
    <w:rsid w:val="002D00A8"/>
    <w:rsid w:val="002D0C37"/>
    <w:rsid w:val="002D600D"/>
    <w:rsid w:val="002E119A"/>
    <w:rsid w:val="002E1545"/>
    <w:rsid w:val="002E1BDD"/>
    <w:rsid w:val="002E391F"/>
    <w:rsid w:val="002E39F8"/>
    <w:rsid w:val="002F2224"/>
    <w:rsid w:val="002F3041"/>
    <w:rsid w:val="002F3E28"/>
    <w:rsid w:val="00300020"/>
    <w:rsid w:val="00303830"/>
    <w:rsid w:val="0030704B"/>
    <w:rsid w:val="00307D8E"/>
    <w:rsid w:val="00311B6F"/>
    <w:rsid w:val="00312AFF"/>
    <w:rsid w:val="003228F2"/>
    <w:rsid w:val="00335D6D"/>
    <w:rsid w:val="00341BBA"/>
    <w:rsid w:val="00343F31"/>
    <w:rsid w:val="00346979"/>
    <w:rsid w:val="00346AE1"/>
    <w:rsid w:val="00346F4D"/>
    <w:rsid w:val="00347939"/>
    <w:rsid w:val="003506B0"/>
    <w:rsid w:val="00352461"/>
    <w:rsid w:val="00356582"/>
    <w:rsid w:val="00356A45"/>
    <w:rsid w:val="00356E1A"/>
    <w:rsid w:val="00360F5A"/>
    <w:rsid w:val="00361471"/>
    <w:rsid w:val="00362B85"/>
    <w:rsid w:val="003641F8"/>
    <w:rsid w:val="00366033"/>
    <w:rsid w:val="0037655C"/>
    <w:rsid w:val="00380BCA"/>
    <w:rsid w:val="00380BDC"/>
    <w:rsid w:val="0038317B"/>
    <w:rsid w:val="003857CE"/>
    <w:rsid w:val="003859B9"/>
    <w:rsid w:val="0039351D"/>
    <w:rsid w:val="00393ADA"/>
    <w:rsid w:val="0039453F"/>
    <w:rsid w:val="003A3F24"/>
    <w:rsid w:val="003A4746"/>
    <w:rsid w:val="003A5A8C"/>
    <w:rsid w:val="003A71AC"/>
    <w:rsid w:val="003B08F2"/>
    <w:rsid w:val="003B372A"/>
    <w:rsid w:val="003C1613"/>
    <w:rsid w:val="003C3C1B"/>
    <w:rsid w:val="003C631A"/>
    <w:rsid w:val="003D4944"/>
    <w:rsid w:val="003D5398"/>
    <w:rsid w:val="003E7ED2"/>
    <w:rsid w:val="003E7F92"/>
    <w:rsid w:val="003F364D"/>
    <w:rsid w:val="003F5D17"/>
    <w:rsid w:val="003F674C"/>
    <w:rsid w:val="004073B8"/>
    <w:rsid w:val="0040796B"/>
    <w:rsid w:val="00410329"/>
    <w:rsid w:val="00415C14"/>
    <w:rsid w:val="00417AD1"/>
    <w:rsid w:val="0042517B"/>
    <w:rsid w:val="00430ED5"/>
    <w:rsid w:val="00432430"/>
    <w:rsid w:val="00434613"/>
    <w:rsid w:val="00435682"/>
    <w:rsid w:val="00440840"/>
    <w:rsid w:val="00445F29"/>
    <w:rsid w:val="00445FBD"/>
    <w:rsid w:val="004544EA"/>
    <w:rsid w:val="004545F2"/>
    <w:rsid w:val="004552A7"/>
    <w:rsid w:val="00457FC9"/>
    <w:rsid w:val="00464664"/>
    <w:rsid w:val="00472016"/>
    <w:rsid w:val="00472EED"/>
    <w:rsid w:val="00474C76"/>
    <w:rsid w:val="00480E44"/>
    <w:rsid w:val="00485D49"/>
    <w:rsid w:val="004861DD"/>
    <w:rsid w:val="0049403C"/>
    <w:rsid w:val="004946A9"/>
    <w:rsid w:val="00497519"/>
    <w:rsid w:val="004A171C"/>
    <w:rsid w:val="004A3F6C"/>
    <w:rsid w:val="004A47C8"/>
    <w:rsid w:val="004A73FC"/>
    <w:rsid w:val="004B1DD0"/>
    <w:rsid w:val="004B2FB3"/>
    <w:rsid w:val="004B38D6"/>
    <w:rsid w:val="004B4B4F"/>
    <w:rsid w:val="004B6EA3"/>
    <w:rsid w:val="004C0AF3"/>
    <w:rsid w:val="004D3039"/>
    <w:rsid w:val="004D3481"/>
    <w:rsid w:val="004D45BF"/>
    <w:rsid w:val="004D6388"/>
    <w:rsid w:val="004D75F7"/>
    <w:rsid w:val="004E5B2E"/>
    <w:rsid w:val="004E6347"/>
    <w:rsid w:val="004E734B"/>
    <w:rsid w:val="004F60E4"/>
    <w:rsid w:val="00500FF8"/>
    <w:rsid w:val="00503524"/>
    <w:rsid w:val="00505245"/>
    <w:rsid w:val="00510203"/>
    <w:rsid w:val="005145B9"/>
    <w:rsid w:val="00517298"/>
    <w:rsid w:val="0052087C"/>
    <w:rsid w:val="00523DAE"/>
    <w:rsid w:val="00536D7F"/>
    <w:rsid w:val="005421D6"/>
    <w:rsid w:val="00547427"/>
    <w:rsid w:val="00552E68"/>
    <w:rsid w:val="005533BE"/>
    <w:rsid w:val="00564CE7"/>
    <w:rsid w:val="00565136"/>
    <w:rsid w:val="00571206"/>
    <w:rsid w:val="005724EC"/>
    <w:rsid w:val="00580E12"/>
    <w:rsid w:val="005854E8"/>
    <w:rsid w:val="00592B25"/>
    <w:rsid w:val="00594AE7"/>
    <w:rsid w:val="00596BCE"/>
    <w:rsid w:val="005A3949"/>
    <w:rsid w:val="005A4C24"/>
    <w:rsid w:val="005A5145"/>
    <w:rsid w:val="005A584C"/>
    <w:rsid w:val="005C02BE"/>
    <w:rsid w:val="005C24DE"/>
    <w:rsid w:val="005C7233"/>
    <w:rsid w:val="005D2919"/>
    <w:rsid w:val="005D4326"/>
    <w:rsid w:val="005D6ED2"/>
    <w:rsid w:val="005E203F"/>
    <w:rsid w:val="005E32AA"/>
    <w:rsid w:val="005E430A"/>
    <w:rsid w:val="00604E0D"/>
    <w:rsid w:val="0060588D"/>
    <w:rsid w:val="00614294"/>
    <w:rsid w:val="00621DE1"/>
    <w:rsid w:val="006252E9"/>
    <w:rsid w:val="00636CC5"/>
    <w:rsid w:val="0064078A"/>
    <w:rsid w:val="00640F1D"/>
    <w:rsid w:val="00642534"/>
    <w:rsid w:val="00643DAC"/>
    <w:rsid w:val="00646C1B"/>
    <w:rsid w:val="006507EE"/>
    <w:rsid w:val="00653F96"/>
    <w:rsid w:val="00654813"/>
    <w:rsid w:val="00662A35"/>
    <w:rsid w:val="00665967"/>
    <w:rsid w:val="00674B1B"/>
    <w:rsid w:val="00677108"/>
    <w:rsid w:val="00681FD5"/>
    <w:rsid w:val="00683F00"/>
    <w:rsid w:val="00687B04"/>
    <w:rsid w:val="006952C7"/>
    <w:rsid w:val="00696B09"/>
    <w:rsid w:val="006A4243"/>
    <w:rsid w:val="006A4EB0"/>
    <w:rsid w:val="006A5157"/>
    <w:rsid w:val="006A7508"/>
    <w:rsid w:val="006B65AA"/>
    <w:rsid w:val="006B6CA2"/>
    <w:rsid w:val="006C27C3"/>
    <w:rsid w:val="006C7214"/>
    <w:rsid w:val="006D74EA"/>
    <w:rsid w:val="006E095E"/>
    <w:rsid w:val="006E6EF9"/>
    <w:rsid w:val="006F2515"/>
    <w:rsid w:val="006F3C96"/>
    <w:rsid w:val="006F501B"/>
    <w:rsid w:val="00702453"/>
    <w:rsid w:val="00702E38"/>
    <w:rsid w:val="007046B1"/>
    <w:rsid w:val="00707AE8"/>
    <w:rsid w:val="00715438"/>
    <w:rsid w:val="007159F9"/>
    <w:rsid w:val="00716D75"/>
    <w:rsid w:val="00721E4E"/>
    <w:rsid w:val="00722EA1"/>
    <w:rsid w:val="00725027"/>
    <w:rsid w:val="00732D4F"/>
    <w:rsid w:val="007345CB"/>
    <w:rsid w:val="0074058E"/>
    <w:rsid w:val="00742426"/>
    <w:rsid w:val="007439C4"/>
    <w:rsid w:val="007452AE"/>
    <w:rsid w:val="007504F4"/>
    <w:rsid w:val="00755A0F"/>
    <w:rsid w:val="00755AAB"/>
    <w:rsid w:val="00762D8A"/>
    <w:rsid w:val="00766AA4"/>
    <w:rsid w:val="00794332"/>
    <w:rsid w:val="00794569"/>
    <w:rsid w:val="00796161"/>
    <w:rsid w:val="0079695B"/>
    <w:rsid w:val="007A2A28"/>
    <w:rsid w:val="007B1A37"/>
    <w:rsid w:val="007B2630"/>
    <w:rsid w:val="007B40A2"/>
    <w:rsid w:val="007B7299"/>
    <w:rsid w:val="007C14BE"/>
    <w:rsid w:val="007C16CB"/>
    <w:rsid w:val="007C37B6"/>
    <w:rsid w:val="007D1B19"/>
    <w:rsid w:val="007D1D8A"/>
    <w:rsid w:val="007D5F73"/>
    <w:rsid w:val="007D6ED3"/>
    <w:rsid w:val="007D7FEF"/>
    <w:rsid w:val="007E2AFD"/>
    <w:rsid w:val="007E4FD7"/>
    <w:rsid w:val="007E5CBD"/>
    <w:rsid w:val="007F5471"/>
    <w:rsid w:val="00804BA3"/>
    <w:rsid w:val="00804F96"/>
    <w:rsid w:val="00805B50"/>
    <w:rsid w:val="00811C30"/>
    <w:rsid w:val="00811EEF"/>
    <w:rsid w:val="00813ABF"/>
    <w:rsid w:val="008169A3"/>
    <w:rsid w:val="00823DFD"/>
    <w:rsid w:val="00844A0C"/>
    <w:rsid w:val="00844AD7"/>
    <w:rsid w:val="008459D9"/>
    <w:rsid w:val="008467DB"/>
    <w:rsid w:val="00852AB4"/>
    <w:rsid w:val="008558CC"/>
    <w:rsid w:val="0085753E"/>
    <w:rsid w:val="00860134"/>
    <w:rsid w:val="008720B3"/>
    <w:rsid w:val="008747E4"/>
    <w:rsid w:val="008801F8"/>
    <w:rsid w:val="00882FC3"/>
    <w:rsid w:val="00883876"/>
    <w:rsid w:val="00885287"/>
    <w:rsid w:val="00885604"/>
    <w:rsid w:val="00891D2B"/>
    <w:rsid w:val="00892F48"/>
    <w:rsid w:val="00896F8C"/>
    <w:rsid w:val="008975FF"/>
    <w:rsid w:val="008A5DF9"/>
    <w:rsid w:val="008B3D65"/>
    <w:rsid w:val="008C5F3D"/>
    <w:rsid w:val="008C659C"/>
    <w:rsid w:val="008D1F4B"/>
    <w:rsid w:val="008E0042"/>
    <w:rsid w:val="008E41B9"/>
    <w:rsid w:val="008E4F34"/>
    <w:rsid w:val="008E62B5"/>
    <w:rsid w:val="008E7ECF"/>
    <w:rsid w:val="008F123C"/>
    <w:rsid w:val="00901BC8"/>
    <w:rsid w:val="0090206C"/>
    <w:rsid w:val="00902242"/>
    <w:rsid w:val="00902FD7"/>
    <w:rsid w:val="009113FA"/>
    <w:rsid w:val="0091257D"/>
    <w:rsid w:val="0091300F"/>
    <w:rsid w:val="00920488"/>
    <w:rsid w:val="00923D5D"/>
    <w:rsid w:val="00924987"/>
    <w:rsid w:val="00932002"/>
    <w:rsid w:val="00950FC3"/>
    <w:rsid w:val="00955E86"/>
    <w:rsid w:val="009568E9"/>
    <w:rsid w:val="00957D5F"/>
    <w:rsid w:val="00976148"/>
    <w:rsid w:val="00977F8E"/>
    <w:rsid w:val="009849FF"/>
    <w:rsid w:val="00986F27"/>
    <w:rsid w:val="009933BA"/>
    <w:rsid w:val="0099778B"/>
    <w:rsid w:val="009A28F2"/>
    <w:rsid w:val="009A4A7C"/>
    <w:rsid w:val="009B1D81"/>
    <w:rsid w:val="009B2C38"/>
    <w:rsid w:val="009B322A"/>
    <w:rsid w:val="009B3C3B"/>
    <w:rsid w:val="009C0ABD"/>
    <w:rsid w:val="009C4839"/>
    <w:rsid w:val="009D3409"/>
    <w:rsid w:val="009D4F3C"/>
    <w:rsid w:val="009D6183"/>
    <w:rsid w:val="009E15CB"/>
    <w:rsid w:val="009E28B5"/>
    <w:rsid w:val="009F1240"/>
    <w:rsid w:val="009F2C15"/>
    <w:rsid w:val="009F3B5D"/>
    <w:rsid w:val="009F5A90"/>
    <w:rsid w:val="009F67AB"/>
    <w:rsid w:val="00A027D5"/>
    <w:rsid w:val="00A0414E"/>
    <w:rsid w:val="00A04960"/>
    <w:rsid w:val="00A04A43"/>
    <w:rsid w:val="00A1005D"/>
    <w:rsid w:val="00A10CB3"/>
    <w:rsid w:val="00A127B8"/>
    <w:rsid w:val="00A12D63"/>
    <w:rsid w:val="00A3056C"/>
    <w:rsid w:val="00A4178A"/>
    <w:rsid w:val="00A42643"/>
    <w:rsid w:val="00A42E52"/>
    <w:rsid w:val="00A54FC6"/>
    <w:rsid w:val="00A5631F"/>
    <w:rsid w:val="00A56C34"/>
    <w:rsid w:val="00A61FB7"/>
    <w:rsid w:val="00A628C6"/>
    <w:rsid w:val="00A6512D"/>
    <w:rsid w:val="00A71638"/>
    <w:rsid w:val="00A75F10"/>
    <w:rsid w:val="00A760FF"/>
    <w:rsid w:val="00A9383E"/>
    <w:rsid w:val="00A93F82"/>
    <w:rsid w:val="00A9526C"/>
    <w:rsid w:val="00A9634F"/>
    <w:rsid w:val="00AA652E"/>
    <w:rsid w:val="00AB261C"/>
    <w:rsid w:val="00AB3AC3"/>
    <w:rsid w:val="00AB56F3"/>
    <w:rsid w:val="00AB5884"/>
    <w:rsid w:val="00AB5A7F"/>
    <w:rsid w:val="00AB5BCB"/>
    <w:rsid w:val="00AC7066"/>
    <w:rsid w:val="00AD6406"/>
    <w:rsid w:val="00AE4CE0"/>
    <w:rsid w:val="00AF38E4"/>
    <w:rsid w:val="00AF5BFC"/>
    <w:rsid w:val="00AF6244"/>
    <w:rsid w:val="00B0097C"/>
    <w:rsid w:val="00B033A7"/>
    <w:rsid w:val="00B04D91"/>
    <w:rsid w:val="00B0629D"/>
    <w:rsid w:val="00B16AE2"/>
    <w:rsid w:val="00B17B50"/>
    <w:rsid w:val="00B25889"/>
    <w:rsid w:val="00B30BCD"/>
    <w:rsid w:val="00B327D4"/>
    <w:rsid w:val="00B337A0"/>
    <w:rsid w:val="00B34558"/>
    <w:rsid w:val="00B361D1"/>
    <w:rsid w:val="00B43086"/>
    <w:rsid w:val="00B4469B"/>
    <w:rsid w:val="00B45C0F"/>
    <w:rsid w:val="00B50306"/>
    <w:rsid w:val="00B5346B"/>
    <w:rsid w:val="00B54530"/>
    <w:rsid w:val="00B54884"/>
    <w:rsid w:val="00B61DDD"/>
    <w:rsid w:val="00B62FC7"/>
    <w:rsid w:val="00B71BA8"/>
    <w:rsid w:val="00B74197"/>
    <w:rsid w:val="00B80B92"/>
    <w:rsid w:val="00B8454B"/>
    <w:rsid w:val="00B949E2"/>
    <w:rsid w:val="00B97C8C"/>
    <w:rsid w:val="00BA68AF"/>
    <w:rsid w:val="00BB172D"/>
    <w:rsid w:val="00BB499F"/>
    <w:rsid w:val="00BB4B41"/>
    <w:rsid w:val="00BB4B64"/>
    <w:rsid w:val="00BB526F"/>
    <w:rsid w:val="00BD034D"/>
    <w:rsid w:val="00BD1761"/>
    <w:rsid w:val="00BD1A0A"/>
    <w:rsid w:val="00BD39E9"/>
    <w:rsid w:val="00BD47BA"/>
    <w:rsid w:val="00BD5DFD"/>
    <w:rsid w:val="00BD7256"/>
    <w:rsid w:val="00BD7AC7"/>
    <w:rsid w:val="00BF4D04"/>
    <w:rsid w:val="00C02298"/>
    <w:rsid w:val="00C04885"/>
    <w:rsid w:val="00C04DDD"/>
    <w:rsid w:val="00C154BD"/>
    <w:rsid w:val="00C20450"/>
    <w:rsid w:val="00C21DBD"/>
    <w:rsid w:val="00C23C39"/>
    <w:rsid w:val="00C253F6"/>
    <w:rsid w:val="00C327A3"/>
    <w:rsid w:val="00C34F44"/>
    <w:rsid w:val="00C407CD"/>
    <w:rsid w:val="00C4116D"/>
    <w:rsid w:val="00C45C5F"/>
    <w:rsid w:val="00C514B1"/>
    <w:rsid w:val="00C520B1"/>
    <w:rsid w:val="00C53D3A"/>
    <w:rsid w:val="00C53F05"/>
    <w:rsid w:val="00C5566D"/>
    <w:rsid w:val="00C62756"/>
    <w:rsid w:val="00C659D8"/>
    <w:rsid w:val="00C725F3"/>
    <w:rsid w:val="00C72B63"/>
    <w:rsid w:val="00C81E2F"/>
    <w:rsid w:val="00C84E22"/>
    <w:rsid w:val="00C850ED"/>
    <w:rsid w:val="00C87AD3"/>
    <w:rsid w:val="00C91B5B"/>
    <w:rsid w:val="00C94019"/>
    <w:rsid w:val="00C94D54"/>
    <w:rsid w:val="00C9743E"/>
    <w:rsid w:val="00C97DAD"/>
    <w:rsid w:val="00CA3605"/>
    <w:rsid w:val="00CA3653"/>
    <w:rsid w:val="00CA379C"/>
    <w:rsid w:val="00CA4A52"/>
    <w:rsid w:val="00CA4FE6"/>
    <w:rsid w:val="00CB6054"/>
    <w:rsid w:val="00CB7A76"/>
    <w:rsid w:val="00CC1269"/>
    <w:rsid w:val="00CC3B17"/>
    <w:rsid w:val="00CC4501"/>
    <w:rsid w:val="00CC616C"/>
    <w:rsid w:val="00CE2E00"/>
    <w:rsid w:val="00CE4CFE"/>
    <w:rsid w:val="00CF07F1"/>
    <w:rsid w:val="00CF3400"/>
    <w:rsid w:val="00CF4730"/>
    <w:rsid w:val="00D0133C"/>
    <w:rsid w:val="00D06503"/>
    <w:rsid w:val="00D138A9"/>
    <w:rsid w:val="00D14948"/>
    <w:rsid w:val="00D14D21"/>
    <w:rsid w:val="00D22F78"/>
    <w:rsid w:val="00D279FF"/>
    <w:rsid w:val="00D3119F"/>
    <w:rsid w:val="00D36189"/>
    <w:rsid w:val="00D41529"/>
    <w:rsid w:val="00D449B1"/>
    <w:rsid w:val="00D45AD8"/>
    <w:rsid w:val="00D50D2C"/>
    <w:rsid w:val="00D51373"/>
    <w:rsid w:val="00D5146B"/>
    <w:rsid w:val="00D528C2"/>
    <w:rsid w:val="00D80E56"/>
    <w:rsid w:val="00D81E69"/>
    <w:rsid w:val="00D832AF"/>
    <w:rsid w:val="00D87F7D"/>
    <w:rsid w:val="00D94837"/>
    <w:rsid w:val="00DA715D"/>
    <w:rsid w:val="00DB322E"/>
    <w:rsid w:val="00DB48E2"/>
    <w:rsid w:val="00DB4CB9"/>
    <w:rsid w:val="00DC63FF"/>
    <w:rsid w:val="00DD0784"/>
    <w:rsid w:val="00DD2385"/>
    <w:rsid w:val="00DD5A7B"/>
    <w:rsid w:val="00DE113A"/>
    <w:rsid w:val="00DE21E5"/>
    <w:rsid w:val="00DE33A7"/>
    <w:rsid w:val="00DF0934"/>
    <w:rsid w:val="00DF1FE7"/>
    <w:rsid w:val="00DF3E5B"/>
    <w:rsid w:val="00DF42E6"/>
    <w:rsid w:val="00DF50F6"/>
    <w:rsid w:val="00E23518"/>
    <w:rsid w:val="00E24549"/>
    <w:rsid w:val="00E336F3"/>
    <w:rsid w:val="00E37084"/>
    <w:rsid w:val="00E479D8"/>
    <w:rsid w:val="00E50FB6"/>
    <w:rsid w:val="00E5186B"/>
    <w:rsid w:val="00E52C3A"/>
    <w:rsid w:val="00E5351D"/>
    <w:rsid w:val="00E547BE"/>
    <w:rsid w:val="00E54F70"/>
    <w:rsid w:val="00E567D5"/>
    <w:rsid w:val="00E57D78"/>
    <w:rsid w:val="00E70D3F"/>
    <w:rsid w:val="00E70D59"/>
    <w:rsid w:val="00E72952"/>
    <w:rsid w:val="00E84104"/>
    <w:rsid w:val="00E86461"/>
    <w:rsid w:val="00E964A4"/>
    <w:rsid w:val="00E96E9B"/>
    <w:rsid w:val="00EA248B"/>
    <w:rsid w:val="00EA4427"/>
    <w:rsid w:val="00EA567F"/>
    <w:rsid w:val="00EC2D33"/>
    <w:rsid w:val="00ED1009"/>
    <w:rsid w:val="00ED46CF"/>
    <w:rsid w:val="00EE178A"/>
    <w:rsid w:val="00EE3FB5"/>
    <w:rsid w:val="00EF58EE"/>
    <w:rsid w:val="00F00841"/>
    <w:rsid w:val="00F04A7D"/>
    <w:rsid w:val="00F159BD"/>
    <w:rsid w:val="00F31B69"/>
    <w:rsid w:val="00F33E9A"/>
    <w:rsid w:val="00F35866"/>
    <w:rsid w:val="00F420BA"/>
    <w:rsid w:val="00F47BDF"/>
    <w:rsid w:val="00F50B2B"/>
    <w:rsid w:val="00F534FC"/>
    <w:rsid w:val="00F54DA1"/>
    <w:rsid w:val="00F8076F"/>
    <w:rsid w:val="00F852DC"/>
    <w:rsid w:val="00F872F4"/>
    <w:rsid w:val="00F90D25"/>
    <w:rsid w:val="00F92C94"/>
    <w:rsid w:val="00F95664"/>
    <w:rsid w:val="00F97513"/>
    <w:rsid w:val="00F97E88"/>
    <w:rsid w:val="00FA16D7"/>
    <w:rsid w:val="00FC08CE"/>
    <w:rsid w:val="00FC2946"/>
    <w:rsid w:val="00FC48CB"/>
    <w:rsid w:val="00FC6C44"/>
    <w:rsid w:val="00FC7788"/>
    <w:rsid w:val="00FD58D8"/>
    <w:rsid w:val="00FD5BDF"/>
    <w:rsid w:val="00FD5ED9"/>
    <w:rsid w:val="00FD73AC"/>
    <w:rsid w:val="00FE268D"/>
    <w:rsid w:val="00FE5C55"/>
    <w:rsid w:val="00FE767E"/>
    <w:rsid w:val="00FF3A3C"/>
    <w:rsid w:val="00FF662B"/>
    <w:rsid w:val="00FF6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6A270"/>
  <w15:docId w15:val="{55ADD78E-07F1-42E3-83C9-1BD45384C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Cs w:val="20"/>
    </w:rPr>
  </w:style>
  <w:style w:type="paragraph" w:styleId="Heading1">
    <w:name w:val="heading 1"/>
    <w:basedOn w:val="Normal"/>
    <w:next w:val="Normal"/>
    <w:link w:val="Heading1Char"/>
    <w:qFormat/>
    <w:rsid w:val="00C04885"/>
    <w:pPr>
      <w:keepNext/>
      <w:spacing w:after="0" w:line="240" w:lineRule="auto"/>
      <w:jc w:val="center"/>
      <w:outlineLvl w:val="0"/>
    </w:pPr>
    <w:rPr>
      <w:rFonts w:ascii="Arial" w:eastAsia="MS Mincho" w:hAnsi="Arial"/>
      <w:b/>
      <w:bCs/>
      <w:sz w:val="24"/>
      <w:szCs w:val="24"/>
    </w:rPr>
  </w:style>
  <w:style w:type="paragraph" w:styleId="Heading2">
    <w:name w:val="heading 2"/>
    <w:basedOn w:val="Normal"/>
    <w:next w:val="Normal"/>
    <w:link w:val="Heading2Char"/>
    <w:qFormat/>
    <w:rsid w:val="00C04885"/>
    <w:pPr>
      <w:keepNext/>
      <w:pBdr>
        <w:top w:val="single" w:sz="6" w:space="1" w:color="auto"/>
        <w:left w:val="single" w:sz="6" w:space="4" w:color="auto"/>
        <w:bottom w:val="single" w:sz="6" w:space="1" w:color="auto"/>
        <w:right w:val="single" w:sz="6" w:space="4" w:color="auto"/>
      </w:pBdr>
      <w:spacing w:after="0" w:line="240" w:lineRule="auto"/>
      <w:ind w:left="720"/>
      <w:jc w:val="center"/>
      <w:outlineLvl w:val="1"/>
    </w:pPr>
    <w:rPr>
      <w:rFonts w:eastAsia="MS Mincho"/>
      <w:b/>
      <w:bCs/>
      <w:sz w:val="24"/>
      <w:szCs w:val="24"/>
    </w:rPr>
  </w:style>
  <w:style w:type="paragraph" w:styleId="Heading3">
    <w:name w:val="heading 3"/>
    <w:basedOn w:val="Normal"/>
    <w:next w:val="Normal"/>
    <w:link w:val="Heading3Char"/>
    <w:autoRedefine/>
    <w:qFormat/>
    <w:rsid w:val="00642534"/>
    <w:pPr>
      <w:keepNext/>
      <w:numPr>
        <w:numId w:val="54"/>
      </w:numPr>
      <w:spacing w:after="0" w:line="240" w:lineRule="auto"/>
      <w:jc w:val="both"/>
      <w:outlineLvl w:val="2"/>
    </w:pPr>
    <w:rPr>
      <w:rFonts w:eastAsia="MS Mincho"/>
      <w:bCs/>
      <w:sz w:val="22"/>
      <w:szCs w:val="22"/>
      <w:lang w:val="x-none" w:eastAsia="x-none"/>
    </w:rPr>
  </w:style>
  <w:style w:type="paragraph" w:styleId="Heading4">
    <w:name w:val="heading 4"/>
    <w:basedOn w:val="Normal"/>
    <w:next w:val="Normal"/>
    <w:link w:val="Heading4Char"/>
    <w:qFormat/>
    <w:rsid w:val="00C04885"/>
    <w:pPr>
      <w:keepNext/>
      <w:pBdr>
        <w:top w:val="single" w:sz="4" w:space="1" w:color="auto"/>
        <w:left w:val="single" w:sz="4" w:space="4" w:color="auto"/>
        <w:bottom w:val="single" w:sz="4" w:space="1" w:color="auto"/>
        <w:right w:val="single" w:sz="4" w:space="4" w:color="auto"/>
      </w:pBdr>
      <w:spacing w:after="0" w:line="480" w:lineRule="auto"/>
      <w:outlineLvl w:val="3"/>
    </w:pPr>
    <w:rPr>
      <w:rFonts w:eastAsia="MS Mincho"/>
      <w:b/>
      <w:bCs/>
      <w:sz w:val="24"/>
      <w:szCs w:val="24"/>
    </w:rPr>
  </w:style>
  <w:style w:type="paragraph" w:styleId="Heading5">
    <w:name w:val="heading 5"/>
    <w:basedOn w:val="Normal"/>
    <w:next w:val="Normal"/>
    <w:link w:val="Heading5Char"/>
    <w:qFormat/>
    <w:rsid w:val="00C04885"/>
    <w:pPr>
      <w:keepNext/>
      <w:spacing w:after="0" w:line="240" w:lineRule="auto"/>
      <w:ind w:left="10800"/>
      <w:outlineLvl w:val="4"/>
    </w:pPr>
    <w:rPr>
      <w:rFonts w:eastAsia="MS Mincho"/>
      <w:b/>
      <w:bCs/>
      <w:sz w:val="24"/>
      <w:szCs w:val="24"/>
    </w:rPr>
  </w:style>
  <w:style w:type="paragraph" w:styleId="Heading6">
    <w:name w:val="heading 6"/>
    <w:basedOn w:val="Normal"/>
    <w:next w:val="Normal"/>
    <w:link w:val="Heading6Char"/>
    <w:qFormat/>
    <w:rsid w:val="00C04885"/>
    <w:pPr>
      <w:keepNext/>
      <w:spacing w:after="0" w:line="240" w:lineRule="auto"/>
      <w:jc w:val="center"/>
      <w:outlineLvl w:val="5"/>
    </w:pPr>
    <w:rPr>
      <w:rFonts w:eastAsia="MS Mincho"/>
      <w:b/>
      <w:bCs/>
      <w:szCs w:val="24"/>
    </w:rPr>
  </w:style>
  <w:style w:type="paragraph" w:styleId="Heading7">
    <w:name w:val="heading 7"/>
    <w:basedOn w:val="Normal"/>
    <w:next w:val="Normal"/>
    <w:link w:val="Heading7Char"/>
    <w:qFormat/>
    <w:rsid w:val="00C04885"/>
    <w:pPr>
      <w:keepNext/>
      <w:spacing w:after="0" w:line="240" w:lineRule="auto"/>
      <w:jc w:val="center"/>
      <w:outlineLvl w:val="6"/>
    </w:pPr>
    <w:rPr>
      <w:rFonts w:eastAsia="MS Mincho"/>
      <w:b/>
      <w:bCs/>
      <w:sz w:val="22"/>
      <w:szCs w:val="24"/>
    </w:rPr>
  </w:style>
  <w:style w:type="paragraph" w:styleId="Heading8">
    <w:name w:val="heading 8"/>
    <w:basedOn w:val="Normal"/>
    <w:next w:val="Normal"/>
    <w:link w:val="Heading8Char"/>
    <w:qFormat/>
    <w:rsid w:val="00C04885"/>
    <w:pPr>
      <w:keepNext/>
      <w:spacing w:after="0" w:line="240" w:lineRule="auto"/>
      <w:ind w:left="7200"/>
      <w:outlineLvl w:val="7"/>
    </w:pPr>
    <w:rPr>
      <w:rFonts w:eastAsia="MS Mincho"/>
      <w:b/>
      <w:bCs/>
      <w:sz w:val="24"/>
      <w:szCs w:val="24"/>
    </w:rPr>
  </w:style>
  <w:style w:type="paragraph" w:styleId="Heading9">
    <w:name w:val="heading 9"/>
    <w:basedOn w:val="Normal"/>
    <w:next w:val="Normal"/>
    <w:link w:val="Heading9Char"/>
    <w:qFormat/>
    <w:rsid w:val="00C04885"/>
    <w:pPr>
      <w:keepNext/>
      <w:spacing w:after="0" w:line="240" w:lineRule="auto"/>
      <w:ind w:left="6480" w:firstLine="720"/>
      <w:outlineLvl w:val="8"/>
    </w:pPr>
    <w:rPr>
      <w:rFonts w:eastAsia="MS Mincho"/>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4885"/>
    <w:rPr>
      <w:rFonts w:ascii="Arial" w:eastAsia="MS Mincho" w:hAnsi="Arial"/>
      <w:b/>
      <w:bCs/>
      <w:sz w:val="24"/>
    </w:rPr>
  </w:style>
  <w:style w:type="character" w:customStyle="1" w:styleId="Heading2Char">
    <w:name w:val="Heading 2 Char"/>
    <w:basedOn w:val="DefaultParagraphFont"/>
    <w:link w:val="Heading2"/>
    <w:rsid w:val="00C04885"/>
    <w:rPr>
      <w:rFonts w:ascii="Times New Roman" w:eastAsia="MS Mincho" w:hAnsi="Times New Roman"/>
      <w:b/>
      <w:bCs/>
      <w:sz w:val="24"/>
    </w:rPr>
  </w:style>
  <w:style w:type="character" w:customStyle="1" w:styleId="Heading3Char">
    <w:name w:val="Heading 3 Char"/>
    <w:basedOn w:val="DefaultParagraphFont"/>
    <w:link w:val="Heading3"/>
    <w:rsid w:val="00642534"/>
    <w:rPr>
      <w:rFonts w:ascii="Times New Roman" w:eastAsia="MS Mincho" w:hAnsi="Times New Roman"/>
      <w:bCs/>
      <w:sz w:val="22"/>
      <w:szCs w:val="22"/>
      <w:lang w:val="x-none" w:eastAsia="x-none"/>
    </w:rPr>
  </w:style>
  <w:style w:type="character" w:customStyle="1" w:styleId="Heading4Char">
    <w:name w:val="Heading 4 Char"/>
    <w:basedOn w:val="DefaultParagraphFont"/>
    <w:link w:val="Heading4"/>
    <w:rsid w:val="00C04885"/>
    <w:rPr>
      <w:rFonts w:ascii="Times New Roman" w:eastAsia="MS Mincho" w:hAnsi="Times New Roman"/>
      <w:b/>
      <w:bCs/>
      <w:sz w:val="24"/>
    </w:rPr>
  </w:style>
  <w:style w:type="character" w:customStyle="1" w:styleId="Heading5Char">
    <w:name w:val="Heading 5 Char"/>
    <w:basedOn w:val="DefaultParagraphFont"/>
    <w:link w:val="Heading5"/>
    <w:rsid w:val="00C04885"/>
    <w:rPr>
      <w:rFonts w:ascii="Times New Roman" w:eastAsia="MS Mincho" w:hAnsi="Times New Roman"/>
      <w:b/>
      <w:bCs/>
      <w:sz w:val="24"/>
    </w:rPr>
  </w:style>
  <w:style w:type="character" w:customStyle="1" w:styleId="Heading6Char">
    <w:name w:val="Heading 6 Char"/>
    <w:basedOn w:val="DefaultParagraphFont"/>
    <w:link w:val="Heading6"/>
    <w:rsid w:val="00C04885"/>
    <w:rPr>
      <w:rFonts w:ascii="Times New Roman" w:eastAsia="MS Mincho" w:hAnsi="Times New Roman"/>
      <w:b/>
      <w:bCs/>
    </w:rPr>
  </w:style>
  <w:style w:type="character" w:customStyle="1" w:styleId="Heading7Char">
    <w:name w:val="Heading 7 Char"/>
    <w:basedOn w:val="DefaultParagraphFont"/>
    <w:link w:val="Heading7"/>
    <w:rsid w:val="00C04885"/>
    <w:rPr>
      <w:rFonts w:ascii="Times New Roman" w:eastAsia="MS Mincho" w:hAnsi="Times New Roman"/>
      <w:b/>
      <w:bCs/>
      <w:sz w:val="22"/>
    </w:rPr>
  </w:style>
  <w:style w:type="character" w:customStyle="1" w:styleId="Heading8Char">
    <w:name w:val="Heading 8 Char"/>
    <w:basedOn w:val="DefaultParagraphFont"/>
    <w:link w:val="Heading8"/>
    <w:rsid w:val="00C04885"/>
    <w:rPr>
      <w:rFonts w:ascii="Times New Roman" w:eastAsia="MS Mincho" w:hAnsi="Times New Roman"/>
      <w:b/>
      <w:bCs/>
      <w:sz w:val="24"/>
    </w:rPr>
  </w:style>
  <w:style w:type="character" w:customStyle="1" w:styleId="Heading9Char">
    <w:name w:val="Heading 9 Char"/>
    <w:basedOn w:val="DefaultParagraphFont"/>
    <w:link w:val="Heading9"/>
    <w:rsid w:val="00C04885"/>
    <w:rPr>
      <w:rFonts w:ascii="Times New Roman" w:eastAsia="MS Mincho" w:hAnsi="Times New Roman"/>
      <w:b/>
      <w:bCs/>
      <w:sz w:val="24"/>
    </w:rPr>
  </w:style>
  <w:style w:type="numbering" w:customStyle="1" w:styleId="NoList1">
    <w:name w:val="No List1"/>
    <w:next w:val="NoList"/>
    <w:uiPriority w:val="99"/>
    <w:semiHidden/>
    <w:unhideWhenUsed/>
    <w:rsid w:val="00C04885"/>
  </w:style>
  <w:style w:type="paragraph" w:styleId="PlainText">
    <w:name w:val="Plain Text"/>
    <w:basedOn w:val="Normal"/>
    <w:link w:val="PlainTextChar"/>
    <w:rsid w:val="00C04885"/>
    <w:pPr>
      <w:spacing w:after="0" w:line="240" w:lineRule="auto"/>
    </w:pPr>
    <w:rPr>
      <w:rFonts w:ascii="Courier New" w:hAnsi="Courier New" w:cs="Courier New"/>
    </w:rPr>
  </w:style>
  <w:style w:type="character" w:customStyle="1" w:styleId="PlainTextChar">
    <w:name w:val="Plain Text Char"/>
    <w:basedOn w:val="DefaultParagraphFont"/>
    <w:link w:val="PlainText"/>
    <w:rsid w:val="00C04885"/>
    <w:rPr>
      <w:rFonts w:ascii="Courier New" w:hAnsi="Courier New" w:cs="Courier New"/>
      <w:szCs w:val="20"/>
    </w:rPr>
  </w:style>
  <w:style w:type="paragraph" w:styleId="Title">
    <w:name w:val="Title"/>
    <w:basedOn w:val="Normal"/>
    <w:link w:val="TitleChar"/>
    <w:qFormat/>
    <w:rsid w:val="00C04885"/>
    <w:pPr>
      <w:spacing w:after="0" w:line="240" w:lineRule="auto"/>
      <w:jc w:val="center"/>
    </w:pPr>
    <w:rPr>
      <w:rFonts w:eastAsia="MS Mincho"/>
      <w:b/>
      <w:bCs/>
      <w:sz w:val="24"/>
      <w:szCs w:val="24"/>
    </w:rPr>
  </w:style>
  <w:style w:type="character" w:customStyle="1" w:styleId="TitleChar">
    <w:name w:val="Title Char"/>
    <w:basedOn w:val="DefaultParagraphFont"/>
    <w:link w:val="Title"/>
    <w:rsid w:val="00C04885"/>
    <w:rPr>
      <w:rFonts w:ascii="Times New Roman" w:eastAsia="MS Mincho" w:hAnsi="Times New Roman"/>
      <w:b/>
      <w:bCs/>
      <w:sz w:val="24"/>
    </w:rPr>
  </w:style>
  <w:style w:type="paragraph" w:styleId="BodyText">
    <w:name w:val="Body Text"/>
    <w:basedOn w:val="Normal"/>
    <w:link w:val="BodyTextChar"/>
    <w:rsid w:val="00C04885"/>
    <w:pPr>
      <w:spacing w:after="0" w:line="240" w:lineRule="auto"/>
    </w:pPr>
    <w:rPr>
      <w:rFonts w:eastAsia="MS Mincho"/>
      <w:b/>
      <w:bCs/>
      <w:i/>
      <w:iCs/>
      <w:sz w:val="24"/>
      <w:szCs w:val="24"/>
    </w:rPr>
  </w:style>
  <w:style w:type="character" w:customStyle="1" w:styleId="BodyTextChar">
    <w:name w:val="Body Text Char"/>
    <w:basedOn w:val="DefaultParagraphFont"/>
    <w:link w:val="BodyText"/>
    <w:rsid w:val="00C04885"/>
    <w:rPr>
      <w:rFonts w:ascii="Times New Roman" w:eastAsia="MS Mincho" w:hAnsi="Times New Roman"/>
      <w:b/>
      <w:bCs/>
      <w:i/>
      <w:iCs/>
      <w:sz w:val="24"/>
    </w:rPr>
  </w:style>
  <w:style w:type="paragraph" w:styleId="EndnoteText">
    <w:name w:val="endnote text"/>
    <w:basedOn w:val="Normal"/>
    <w:link w:val="EndnoteTextChar"/>
    <w:semiHidden/>
    <w:rsid w:val="00C04885"/>
    <w:pPr>
      <w:spacing w:after="0" w:line="240" w:lineRule="auto"/>
    </w:pPr>
  </w:style>
  <w:style w:type="character" w:customStyle="1" w:styleId="EndnoteTextChar">
    <w:name w:val="Endnote Text Char"/>
    <w:basedOn w:val="DefaultParagraphFont"/>
    <w:link w:val="EndnoteText"/>
    <w:semiHidden/>
    <w:rsid w:val="00C04885"/>
    <w:rPr>
      <w:rFonts w:ascii="Times New Roman" w:hAnsi="Times New Roman"/>
      <w:szCs w:val="20"/>
    </w:rPr>
  </w:style>
  <w:style w:type="character" w:styleId="EndnoteReference">
    <w:name w:val="endnote reference"/>
    <w:semiHidden/>
    <w:rsid w:val="00C04885"/>
    <w:rPr>
      <w:vertAlign w:val="superscript"/>
    </w:rPr>
  </w:style>
  <w:style w:type="paragraph" w:styleId="BodyText2">
    <w:name w:val="Body Text 2"/>
    <w:basedOn w:val="Normal"/>
    <w:link w:val="BodyText2Char"/>
    <w:rsid w:val="00C04885"/>
    <w:pPr>
      <w:spacing w:after="0" w:line="240" w:lineRule="auto"/>
      <w:jc w:val="center"/>
    </w:pPr>
    <w:rPr>
      <w:rFonts w:eastAsia="MS Mincho"/>
      <w:sz w:val="24"/>
      <w:szCs w:val="24"/>
    </w:rPr>
  </w:style>
  <w:style w:type="character" w:customStyle="1" w:styleId="BodyText2Char">
    <w:name w:val="Body Text 2 Char"/>
    <w:basedOn w:val="DefaultParagraphFont"/>
    <w:link w:val="BodyText2"/>
    <w:rsid w:val="00C04885"/>
    <w:rPr>
      <w:rFonts w:ascii="Times New Roman" w:eastAsia="MS Mincho" w:hAnsi="Times New Roman"/>
      <w:sz w:val="24"/>
    </w:rPr>
  </w:style>
  <w:style w:type="paragraph" w:customStyle="1" w:styleId="Quick1">
    <w:name w:val="Quick 1."/>
    <w:basedOn w:val="Normal"/>
    <w:rsid w:val="00C04885"/>
    <w:pPr>
      <w:widowControl w:val="0"/>
      <w:numPr>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270" w:right="720" w:hanging="270"/>
    </w:pPr>
    <w:rPr>
      <w:snapToGrid w:val="0"/>
      <w:sz w:val="24"/>
    </w:rPr>
  </w:style>
  <w:style w:type="paragraph" w:styleId="Header">
    <w:name w:val="header"/>
    <w:basedOn w:val="Normal"/>
    <w:link w:val="HeaderChar"/>
    <w:rsid w:val="00C04885"/>
    <w:pPr>
      <w:widowControl w:val="0"/>
      <w:tabs>
        <w:tab w:val="center" w:pos="4320"/>
        <w:tab w:val="right" w:pos="8640"/>
      </w:tabs>
      <w:spacing w:after="0" w:line="240" w:lineRule="auto"/>
    </w:pPr>
    <w:rPr>
      <w:snapToGrid w:val="0"/>
      <w:sz w:val="24"/>
    </w:rPr>
  </w:style>
  <w:style w:type="character" w:customStyle="1" w:styleId="HeaderChar">
    <w:name w:val="Header Char"/>
    <w:basedOn w:val="DefaultParagraphFont"/>
    <w:link w:val="Header"/>
    <w:rsid w:val="00C04885"/>
    <w:rPr>
      <w:rFonts w:ascii="Times New Roman" w:hAnsi="Times New Roman"/>
      <w:snapToGrid w:val="0"/>
      <w:sz w:val="24"/>
      <w:szCs w:val="20"/>
    </w:rPr>
  </w:style>
  <w:style w:type="paragraph" w:styleId="BodyTextIndent2">
    <w:name w:val="Body Text Indent 2"/>
    <w:basedOn w:val="Normal"/>
    <w:link w:val="BodyTextIndent2Char"/>
    <w:rsid w:val="00C04885"/>
    <w:pPr>
      <w:widowControl w:val="0"/>
      <w:tabs>
        <w:tab w:val="left" w:pos="0"/>
        <w:tab w:val="left" w:pos="270"/>
        <w:tab w:val="left" w:pos="720"/>
        <w:tab w:val="left" w:pos="1620"/>
        <w:tab w:val="left" w:pos="2160"/>
        <w:tab w:val="left" w:pos="2880"/>
        <w:tab w:val="left" w:pos="3240"/>
        <w:tab w:val="left" w:pos="3600"/>
        <w:tab w:val="left" w:pos="4500"/>
        <w:tab w:val="left" w:pos="5760"/>
        <w:tab w:val="left" w:pos="6120"/>
        <w:tab w:val="left" w:pos="6480"/>
        <w:tab w:val="left" w:pos="7920"/>
        <w:tab w:val="left" w:pos="8640"/>
      </w:tabs>
      <w:spacing w:after="0" w:line="240" w:lineRule="auto"/>
      <w:ind w:left="270" w:hanging="270"/>
      <w:jc w:val="both"/>
    </w:pPr>
    <w:rPr>
      <w:snapToGrid w:val="0"/>
      <w:sz w:val="24"/>
    </w:rPr>
  </w:style>
  <w:style w:type="character" w:customStyle="1" w:styleId="BodyTextIndent2Char">
    <w:name w:val="Body Text Indent 2 Char"/>
    <w:basedOn w:val="DefaultParagraphFont"/>
    <w:link w:val="BodyTextIndent2"/>
    <w:rsid w:val="00C04885"/>
    <w:rPr>
      <w:rFonts w:ascii="Times New Roman" w:hAnsi="Times New Roman"/>
      <w:snapToGrid w:val="0"/>
      <w:sz w:val="24"/>
      <w:szCs w:val="20"/>
    </w:rPr>
  </w:style>
  <w:style w:type="paragraph" w:styleId="BodyText3">
    <w:name w:val="Body Text 3"/>
    <w:basedOn w:val="Normal"/>
    <w:link w:val="BodyText3Char"/>
    <w:rsid w:val="00C0488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snapToGrid w:val="0"/>
      <w:sz w:val="22"/>
    </w:rPr>
  </w:style>
  <w:style w:type="character" w:customStyle="1" w:styleId="BodyText3Char">
    <w:name w:val="Body Text 3 Char"/>
    <w:basedOn w:val="DefaultParagraphFont"/>
    <w:link w:val="BodyText3"/>
    <w:rsid w:val="00C04885"/>
    <w:rPr>
      <w:rFonts w:ascii="Times New Roman" w:hAnsi="Times New Roman"/>
      <w:snapToGrid w:val="0"/>
      <w:sz w:val="22"/>
      <w:szCs w:val="20"/>
    </w:rPr>
  </w:style>
  <w:style w:type="paragraph" w:styleId="Footer">
    <w:name w:val="footer"/>
    <w:basedOn w:val="Normal"/>
    <w:link w:val="FooterChar"/>
    <w:uiPriority w:val="99"/>
    <w:rsid w:val="00C04885"/>
    <w:pPr>
      <w:tabs>
        <w:tab w:val="center" w:pos="4320"/>
        <w:tab w:val="right" w:pos="8640"/>
      </w:tabs>
      <w:spacing w:after="0" w:line="240" w:lineRule="auto"/>
    </w:pPr>
    <w:rPr>
      <w:sz w:val="24"/>
      <w:szCs w:val="24"/>
      <w:lang w:val="x-none" w:eastAsia="x-none"/>
    </w:rPr>
  </w:style>
  <w:style w:type="character" w:customStyle="1" w:styleId="FooterChar">
    <w:name w:val="Footer Char"/>
    <w:basedOn w:val="DefaultParagraphFont"/>
    <w:link w:val="Footer"/>
    <w:uiPriority w:val="99"/>
    <w:rsid w:val="00C04885"/>
    <w:rPr>
      <w:rFonts w:ascii="Times New Roman" w:hAnsi="Times New Roman"/>
      <w:sz w:val="24"/>
      <w:lang w:val="x-none" w:eastAsia="x-none"/>
    </w:rPr>
  </w:style>
  <w:style w:type="paragraph" w:styleId="ListNumber">
    <w:name w:val="List Number"/>
    <w:basedOn w:val="Normal"/>
    <w:rsid w:val="00C04885"/>
    <w:pPr>
      <w:numPr>
        <w:numId w:val="31"/>
      </w:numPr>
      <w:tabs>
        <w:tab w:val="clear" w:pos="360"/>
        <w:tab w:val="num" w:pos="1440"/>
      </w:tabs>
      <w:spacing w:after="0" w:line="240" w:lineRule="auto"/>
      <w:ind w:left="1440"/>
    </w:pPr>
    <w:rPr>
      <w:rFonts w:ascii="Arial" w:hAnsi="Arial"/>
      <w:sz w:val="24"/>
      <w:szCs w:val="24"/>
    </w:rPr>
  </w:style>
  <w:style w:type="paragraph" w:styleId="BodyTextIndent">
    <w:name w:val="Body Text Indent"/>
    <w:basedOn w:val="Normal"/>
    <w:link w:val="BodyTextIndentChar"/>
    <w:rsid w:val="00C04885"/>
    <w:pPr>
      <w:spacing w:after="0" w:line="240" w:lineRule="auto"/>
      <w:ind w:left="720"/>
    </w:pPr>
    <w:rPr>
      <w:rFonts w:eastAsia="MS Mincho"/>
      <w:sz w:val="24"/>
      <w:szCs w:val="24"/>
    </w:rPr>
  </w:style>
  <w:style w:type="character" w:customStyle="1" w:styleId="BodyTextIndentChar">
    <w:name w:val="Body Text Indent Char"/>
    <w:basedOn w:val="DefaultParagraphFont"/>
    <w:link w:val="BodyTextIndent"/>
    <w:rsid w:val="00C04885"/>
    <w:rPr>
      <w:rFonts w:ascii="Times New Roman" w:eastAsia="MS Mincho" w:hAnsi="Times New Roman"/>
      <w:sz w:val="24"/>
    </w:rPr>
  </w:style>
  <w:style w:type="paragraph" w:styleId="HTMLPreformatted">
    <w:name w:val="HTML Preformatted"/>
    <w:basedOn w:val="Normal"/>
    <w:link w:val="HTMLPreformattedChar"/>
    <w:rsid w:val="00C04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rPr>
  </w:style>
  <w:style w:type="character" w:customStyle="1" w:styleId="HTMLPreformattedChar">
    <w:name w:val="HTML Preformatted Char"/>
    <w:basedOn w:val="DefaultParagraphFont"/>
    <w:link w:val="HTMLPreformatted"/>
    <w:rsid w:val="00C04885"/>
    <w:rPr>
      <w:rFonts w:ascii="Arial Unicode MS" w:eastAsia="Arial Unicode MS" w:hAnsi="Arial Unicode MS" w:cs="Arial Unicode MS"/>
      <w:szCs w:val="20"/>
    </w:rPr>
  </w:style>
  <w:style w:type="paragraph" w:styleId="BodyTextIndent3">
    <w:name w:val="Body Text Indent 3"/>
    <w:basedOn w:val="Normal"/>
    <w:link w:val="BodyTextIndent3Char"/>
    <w:rsid w:val="00C04885"/>
    <w:pPr>
      <w:spacing w:after="0" w:line="360" w:lineRule="auto"/>
      <w:ind w:firstLine="720"/>
    </w:pPr>
    <w:rPr>
      <w:sz w:val="24"/>
      <w:szCs w:val="24"/>
    </w:rPr>
  </w:style>
  <w:style w:type="character" w:customStyle="1" w:styleId="BodyTextIndent3Char">
    <w:name w:val="Body Text Indent 3 Char"/>
    <w:basedOn w:val="DefaultParagraphFont"/>
    <w:link w:val="BodyTextIndent3"/>
    <w:rsid w:val="00C04885"/>
    <w:rPr>
      <w:rFonts w:ascii="Times New Roman" w:hAnsi="Times New Roman"/>
      <w:sz w:val="24"/>
    </w:rPr>
  </w:style>
  <w:style w:type="character" w:styleId="Strong">
    <w:name w:val="Strong"/>
    <w:qFormat/>
    <w:rsid w:val="00C04885"/>
    <w:rPr>
      <w:b/>
      <w:bCs/>
    </w:rPr>
  </w:style>
  <w:style w:type="paragraph" w:customStyle="1" w:styleId="Quicka">
    <w:name w:val="Quick a."/>
    <w:basedOn w:val="Normal"/>
    <w:rsid w:val="00C04885"/>
    <w:pPr>
      <w:widowControl w:val="0"/>
      <w:numPr>
        <w:numId w:val="3"/>
      </w:numPr>
      <w:spacing w:after="0" w:line="240" w:lineRule="auto"/>
      <w:ind w:left="2880" w:hanging="720"/>
    </w:pPr>
    <w:rPr>
      <w:snapToGrid w:val="0"/>
      <w:sz w:val="24"/>
    </w:rPr>
  </w:style>
  <w:style w:type="character" w:styleId="CommentReference">
    <w:name w:val="annotation reference"/>
    <w:semiHidden/>
    <w:rsid w:val="00C04885"/>
    <w:rPr>
      <w:sz w:val="16"/>
      <w:szCs w:val="16"/>
    </w:rPr>
  </w:style>
  <w:style w:type="paragraph" w:styleId="CommentText">
    <w:name w:val="annotation text"/>
    <w:basedOn w:val="Normal"/>
    <w:link w:val="CommentTextChar"/>
    <w:semiHidden/>
    <w:rsid w:val="00C04885"/>
    <w:pPr>
      <w:spacing w:after="0" w:line="240" w:lineRule="auto"/>
    </w:pPr>
  </w:style>
  <w:style w:type="character" w:customStyle="1" w:styleId="CommentTextChar">
    <w:name w:val="Comment Text Char"/>
    <w:basedOn w:val="DefaultParagraphFont"/>
    <w:link w:val="CommentText"/>
    <w:semiHidden/>
    <w:rsid w:val="00C04885"/>
    <w:rPr>
      <w:rFonts w:ascii="Times New Roman" w:hAnsi="Times New Roman"/>
      <w:szCs w:val="20"/>
    </w:rPr>
  </w:style>
  <w:style w:type="character" w:styleId="Hyperlink">
    <w:name w:val="Hyperlink"/>
    <w:uiPriority w:val="99"/>
    <w:rsid w:val="00C04885"/>
    <w:rPr>
      <w:color w:val="0253B7"/>
      <w:u w:val="single"/>
    </w:rPr>
  </w:style>
  <w:style w:type="character" w:styleId="FollowedHyperlink">
    <w:name w:val="FollowedHyperlink"/>
    <w:rsid w:val="00C04885"/>
    <w:rPr>
      <w:color w:val="800080"/>
      <w:u w:val="single"/>
    </w:rPr>
  </w:style>
  <w:style w:type="character" w:styleId="PageNumber">
    <w:name w:val="page number"/>
    <w:basedOn w:val="DefaultParagraphFont"/>
    <w:rsid w:val="00C04885"/>
  </w:style>
  <w:style w:type="paragraph" w:customStyle="1" w:styleId="Level1">
    <w:name w:val="Level 1"/>
    <w:basedOn w:val="Normal"/>
    <w:rsid w:val="00C04885"/>
    <w:pPr>
      <w:widowControl w:val="0"/>
      <w:numPr>
        <w:numId w:val="2"/>
      </w:numPr>
      <w:autoSpaceDE w:val="0"/>
      <w:autoSpaceDN w:val="0"/>
      <w:adjustRightInd w:val="0"/>
      <w:spacing w:after="0" w:line="240" w:lineRule="auto"/>
      <w:ind w:left="720" w:hanging="720"/>
      <w:outlineLvl w:val="0"/>
    </w:pPr>
    <w:rPr>
      <w:rFonts w:ascii="Arial" w:hAnsi="Arial"/>
      <w:sz w:val="24"/>
      <w:szCs w:val="24"/>
    </w:rPr>
  </w:style>
  <w:style w:type="paragraph" w:styleId="DocumentMap">
    <w:name w:val="Document Map"/>
    <w:basedOn w:val="Normal"/>
    <w:link w:val="DocumentMapChar"/>
    <w:rsid w:val="00C04885"/>
    <w:pPr>
      <w:spacing w:after="0" w:line="240" w:lineRule="auto"/>
    </w:pPr>
    <w:rPr>
      <w:rFonts w:ascii="Tahoma" w:hAnsi="Tahoma"/>
      <w:sz w:val="16"/>
      <w:szCs w:val="16"/>
      <w:lang w:val="x-none" w:eastAsia="x-none"/>
    </w:rPr>
  </w:style>
  <w:style w:type="character" w:customStyle="1" w:styleId="DocumentMapChar">
    <w:name w:val="Document Map Char"/>
    <w:basedOn w:val="DefaultParagraphFont"/>
    <w:link w:val="DocumentMap"/>
    <w:rsid w:val="00C04885"/>
    <w:rPr>
      <w:rFonts w:ascii="Tahoma" w:hAnsi="Tahoma"/>
      <w:sz w:val="16"/>
      <w:szCs w:val="16"/>
      <w:lang w:val="x-none" w:eastAsia="x-none"/>
    </w:rPr>
  </w:style>
  <w:style w:type="paragraph" w:styleId="BalloonText">
    <w:name w:val="Balloon Text"/>
    <w:basedOn w:val="Normal"/>
    <w:link w:val="BalloonTextChar"/>
    <w:rsid w:val="00C04885"/>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rsid w:val="00C04885"/>
    <w:rPr>
      <w:rFonts w:ascii="Tahoma" w:hAnsi="Tahoma"/>
      <w:sz w:val="16"/>
      <w:szCs w:val="16"/>
      <w:lang w:val="x-none" w:eastAsia="x-none"/>
    </w:rPr>
  </w:style>
  <w:style w:type="paragraph" w:styleId="TOC3">
    <w:name w:val="toc 3"/>
    <w:basedOn w:val="Normal"/>
    <w:next w:val="Normal"/>
    <w:autoRedefine/>
    <w:uiPriority w:val="39"/>
    <w:rsid w:val="00C04885"/>
    <w:pPr>
      <w:spacing w:after="0" w:line="240" w:lineRule="auto"/>
      <w:ind w:left="480"/>
    </w:pPr>
    <w:rPr>
      <w:rFonts w:ascii="Calibri" w:hAnsi="Calibri"/>
      <w:i/>
      <w:iCs/>
    </w:rPr>
  </w:style>
  <w:style w:type="paragraph" w:styleId="TOC1">
    <w:name w:val="toc 1"/>
    <w:basedOn w:val="Normal"/>
    <w:next w:val="Normal"/>
    <w:autoRedefine/>
    <w:uiPriority w:val="39"/>
    <w:rsid w:val="00E86461"/>
    <w:pPr>
      <w:tabs>
        <w:tab w:val="left" w:pos="480"/>
        <w:tab w:val="right" w:leader="dot" w:pos="9638"/>
      </w:tabs>
      <w:spacing w:after="0" w:line="240" w:lineRule="auto"/>
    </w:pPr>
    <w:rPr>
      <w:rFonts w:ascii="Calibri" w:hAnsi="Calibri"/>
      <w:b/>
      <w:bCs/>
      <w:caps/>
    </w:rPr>
  </w:style>
  <w:style w:type="paragraph" w:styleId="TOC2">
    <w:name w:val="toc 2"/>
    <w:basedOn w:val="Normal"/>
    <w:next w:val="Normal"/>
    <w:autoRedefine/>
    <w:uiPriority w:val="39"/>
    <w:rsid w:val="00C04885"/>
    <w:pPr>
      <w:spacing w:after="0" w:line="240" w:lineRule="auto"/>
      <w:ind w:left="240"/>
    </w:pPr>
    <w:rPr>
      <w:rFonts w:ascii="Calibri" w:hAnsi="Calibri"/>
      <w:smallCaps/>
    </w:rPr>
  </w:style>
  <w:style w:type="paragraph" w:customStyle="1" w:styleId="p24">
    <w:name w:val="p24"/>
    <w:basedOn w:val="Normal"/>
    <w:rsid w:val="00C04885"/>
    <w:pPr>
      <w:widowControl w:val="0"/>
      <w:tabs>
        <w:tab w:val="left" w:pos="720"/>
      </w:tabs>
      <w:spacing w:after="0" w:line="280" w:lineRule="atLeast"/>
    </w:pPr>
    <w:rPr>
      <w:rFonts w:eastAsia="Calibri"/>
      <w:sz w:val="24"/>
    </w:rPr>
  </w:style>
  <w:style w:type="paragraph" w:customStyle="1" w:styleId="p19">
    <w:name w:val="p19"/>
    <w:basedOn w:val="Normal"/>
    <w:rsid w:val="00C04885"/>
    <w:pPr>
      <w:widowControl w:val="0"/>
      <w:tabs>
        <w:tab w:val="left" w:pos="720"/>
      </w:tabs>
      <w:spacing w:after="0" w:line="280" w:lineRule="atLeast"/>
    </w:pPr>
    <w:rPr>
      <w:rFonts w:eastAsia="Calibri"/>
      <w:sz w:val="24"/>
    </w:rPr>
  </w:style>
  <w:style w:type="paragraph" w:styleId="FootnoteText">
    <w:name w:val="footnote text"/>
    <w:basedOn w:val="Normal"/>
    <w:link w:val="FootnoteTextChar"/>
    <w:rsid w:val="00C04885"/>
    <w:pPr>
      <w:spacing w:after="0" w:line="240" w:lineRule="auto"/>
    </w:pPr>
  </w:style>
  <w:style w:type="character" w:customStyle="1" w:styleId="FootnoteTextChar">
    <w:name w:val="Footnote Text Char"/>
    <w:basedOn w:val="DefaultParagraphFont"/>
    <w:link w:val="FootnoteText"/>
    <w:rsid w:val="00C04885"/>
    <w:rPr>
      <w:rFonts w:ascii="Times New Roman" w:hAnsi="Times New Roman"/>
      <w:szCs w:val="20"/>
    </w:rPr>
  </w:style>
  <w:style w:type="character" w:styleId="FootnoteReference">
    <w:name w:val="footnote reference"/>
    <w:rsid w:val="00C04885"/>
    <w:rPr>
      <w:vertAlign w:val="superscript"/>
    </w:rPr>
  </w:style>
  <w:style w:type="paragraph" w:styleId="TOCHeading">
    <w:name w:val="TOC Heading"/>
    <w:basedOn w:val="Heading1"/>
    <w:next w:val="Normal"/>
    <w:uiPriority w:val="39"/>
    <w:unhideWhenUsed/>
    <w:qFormat/>
    <w:rsid w:val="00C04885"/>
    <w:pPr>
      <w:keepLines/>
      <w:spacing w:before="480" w:line="276" w:lineRule="auto"/>
      <w:jc w:val="left"/>
      <w:outlineLvl w:val="9"/>
    </w:pPr>
    <w:rPr>
      <w:rFonts w:ascii="Cambria" w:eastAsia="Times New Roman" w:hAnsi="Cambria"/>
      <w:color w:val="365F91"/>
      <w:sz w:val="28"/>
      <w:szCs w:val="28"/>
    </w:rPr>
  </w:style>
  <w:style w:type="paragraph" w:styleId="ListParagraph">
    <w:name w:val="List Paragraph"/>
    <w:basedOn w:val="Normal"/>
    <w:uiPriority w:val="1"/>
    <w:qFormat/>
    <w:rsid w:val="00C04885"/>
    <w:pPr>
      <w:spacing w:after="0" w:line="240" w:lineRule="auto"/>
      <w:ind w:left="720"/>
    </w:pPr>
    <w:rPr>
      <w:sz w:val="24"/>
      <w:szCs w:val="24"/>
    </w:rPr>
  </w:style>
  <w:style w:type="paragraph" w:styleId="Subtitle">
    <w:name w:val="Subtitle"/>
    <w:basedOn w:val="Normal"/>
    <w:next w:val="Normal"/>
    <w:link w:val="SubtitleChar"/>
    <w:qFormat/>
    <w:rsid w:val="00C04885"/>
    <w:pPr>
      <w:spacing w:after="60" w:line="240" w:lineRule="auto"/>
      <w:jc w:val="center"/>
      <w:outlineLvl w:val="1"/>
    </w:pPr>
    <w:rPr>
      <w:rFonts w:ascii="Arial" w:hAnsi="Arial"/>
      <w:sz w:val="24"/>
      <w:szCs w:val="24"/>
      <w:lang w:val="x-none" w:eastAsia="x-none"/>
    </w:rPr>
  </w:style>
  <w:style w:type="character" w:customStyle="1" w:styleId="SubtitleChar">
    <w:name w:val="Subtitle Char"/>
    <w:basedOn w:val="DefaultParagraphFont"/>
    <w:link w:val="Subtitle"/>
    <w:rsid w:val="00C04885"/>
    <w:rPr>
      <w:rFonts w:ascii="Arial" w:hAnsi="Arial"/>
      <w:sz w:val="24"/>
      <w:lang w:val="x-none" w:eastAsia="x-none"/>
    </w:rPr>
  </w:style>
  <w:style w:type="character" w:styleId="Emphasis">
    <w:name w:val="Emphasis"/>
    <w:qFormat/>
    <w:rsid w:val="00C04885"/>
    <w:rPr>
      <w:i/>
      <w:iCs/>
    </w:rPr>
  </w:style>
  <w:style w:type="paragraph" w:styleId="TOC4">
    <w:name w:val="toc 4"/>
    <w:basedOn w:val="Normal"/>
    <w:next w:val="Normal"/>
    <w:autoRedefine/>
    <w:rsid w:val="00C04885"/>
    <w:pPr>
      <w:spacing w:after="0" w:line="240" w:lineRule="auto"/>
      <w:ind w:left="720"/>
    </w:pPr>
    <w:rPr>
      <w:rFonts w:ascii="Calibri" w:hAnsi="Calibri"/>
      <w:sz w:val="18"/>
      <w:szCs w:val="18"/>
    </w:rPr>
  </w:style>
  <w:style w:type="paragraph" w:styleId="TOC5">
    <w:name w:val="toc 5"/>
    <w:basedOn w:val="Normal"/>
    <w:next w:val="Normal"/>
    <w:autoRedefine/>
    <w:rsid w:val="00C04885"/>
    <w:pPr>
      <w:spacing w:after="0" w:line="240" w:lineRule="auto"/>
      <w:ind w:left="960"/>
    </w:pPr>
    <w:rPr>
      <w:rFonts w:ascii="Calibri" w:hAnsi="Calibri"/>
      <w:sz w:val="18"/>
      <w:szCs w:val="18"/>
    </w:rPr>
  </w:style>
  <w:style w:type="paragraph" w:styleId="TOC6">
    <w:name w:val="toc 6"/>
    <w:basedOn w:val="Normal"/>
    <w:next w:val="Normal"/>
    <w:autoRedefine/>
    <w:rsid w:val="00C04885"/>
    <w:pPr>
      <w:spacing w:after="0" w:line="240" w:lineRule="auto"/>
      <w:ind w:left="1200"/>
    </w:pPr>
    <w:rPr>
      <w:rFonts w:ascii="Calibri" w:hAnsi="Calibri"/>
      <w:sz w:val="18"/>
      <w:szCs w:val="18"/>
    </w:rPr>
  </w:style>
  <w:style w:type="paragraph" w:styleId="TOC7">
    <w:name w:val="toc 7"/>
    <w:basedOn w:val="Normal"/>
    <w:next w:val="Normal"/>
    <w:autoRedefine/>
    <w:rsid w:val="00C04885"/>
    <w:pPr>
      <w:spacing w:after="0" w:line="240" w:lineRule="auto"/>
      <w:ind w:left="1440"/>
    </w:pPr>
    <w:rPr>
      <w:rFonts w:ascii="Calibri" w:hAnsi="Calibri"/>
      <w:sz w:val="18"/>
      <w:szCs w:val="18"/>
    </w:rPr>
  </w:style>
  <w:style w:type="paragraph" w:styleId="TOC8">
    <w:name w:val="toc 8"/>
    <w:basedOn w:val="Normal"/>
    <w:next w:val="Normal"/>
    <w:autoRedefine/>
    <w:rsid w:val="00C04885"/>
    <w:pPr>
      <w:spacing w:after="0" w:line="240" w:lineRule="auto"/>
      <w:ind w:left="1680"/>
    </w:pPr>
    <w:rPr>
      <w:rFonts w:ascii="Calibri" w:hAnsi="Calibri"/>
      <w:sz w:val="18"/>
      <w:szCs w:val="18"/>
    </w:rPr>
  </w:style>
  <w:style w:type="paragraph" w:styleId="TOC9">
    <w:name w:val="toc 9"/>
    <w:basedOn w:val="Normal"/>
    <w:next w:val="Normal"/>
    <w:autoRedefine/>
    <w:rsid w:val="00C04885"/>
    <w:pPr>
      <w:spacing w:after="0" w:line="240" w:lineRule="auto"/>
      <w:ind w:left="1920"/>
    </w:pPr>
    <w:rPr>
      <w:rFonts w:ascii="Calibri" w:hAnsi="Calibri"/>
      <w:sz w:val="18"/>
      <w:szCs w:val="18"/>
    </w:rPr>
  </w:style>
  <w:style w:type="table" w:styleId="TableGrid">
    <w:name w:val="Table Grid"/>
    <w:basedOn w:val="TableNormal"/>
    <w:uiPriority w:val="39"/>
    <w:rsid w:val="00C04885"/>
    <w:pPr>
      <w:spacing w:after="0" w:line="240" w:lineRule="auto"/>
    </w:pPr>
    <w:rPr>
      <w:rFonts w:ascii="Times New Roman" w:hAnsi="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C04885"/>
    <w:pPr>
      <w:spacing w:before="100" w:beforeAutospacing="1" w:after="100" w:afterAutospacing="1" w:line="240" w:lineRule="auto"/>
    </w:pPr>
    <w:rPr>
      <w:sz w:val="24"/>
      <w:szCs w:val="24"/>
    </w:rPr>
  </w:style>
  <w:style w:type="paragraph" w:styleId="Revision">
    <w:name w:val="Revision"/>
    <w:hidden/>
    <w:uiPriority w:val="99"/>
    <w:semiHidden/>
    <w:rsid w:val="00C04885"/>
    <w:pPr>
      <w:spacing w:after="0" w:line="240" w:lineRule="auto"/>
    </w:pPr>
    <w:rPr>
      <w:rFonts w:ascii="Times New Roman" w:hAnsi="Times New Roman"/>
      <w:sz w:val="24"/>
    </w:rPr>
  </w:style>
  <w:style w:type="paragraph" w:styleId="CommentSubject">
    <w:name w:val="annotation subject"/>
    <w:basedOn w:val="CommentText"/>
    <w:next w:val="CommentText"/>
    <w:link w:val="CommentSubjectChar"/>
    <w:rsid w:val="00C04885"/>
    <w:rPr>
      <w:b/>
      <w:bCs/>
    </w:rPr>
  </w:style>
  <w:style w:type="character" w:customStyle="1" w:styleId="CommentSubjectChar">
    <w:name w:val="Comment Subject Char"/>
    <w:basedOn w:val="CommentTextChar"/>
    <w:link w:val="CommentSubject"/>
    <w:rsid w:val="00C04885"/>
    <w:rPr>
      <w:rFonts w:ascii="Times New Roman" w:hAnsi="Times New Roman"/>
      <w:b/>
      <w:bCs/>
      <w:szCs w:val="20"/>
    </w:rPr>
  </w:style>
  <w:style w:type="character" w:customStyle="1" w:styleId="apple-converted-space">
    <w:name w:val="apple-converted-space"/>
    <w:basedOn w:val="DefaultParagraphFont"/>
    <w:rsid w:val="00C04885"/>
  </w:style>
  <w:style w:type="paragraph" w:customStyle="1" w:styleId="Default">
    <w:name w:val="Default"/>
    <w:rsid w:val="00C04885"/>
    <w:pPr>
      <w:autoSpaceDE w:val="0"/>
      <w:autoSpaceDN w:val="0"/>
      <w:adjustRightInd w:val="0"/>
      <w:spacing w:after="0" w:line="240" w:lineRule="auto"/>
    </w:pPr>
    <w:rPr>
      <w:rFonts w:cs="Calibri"/>
      <w:color w:val="000000"/>
      <w:sz w:val="24"/>
    </w:rPr>
  </w:style>
  <w:style w:type="paragraph" w:styleId="NoSpacing">
    <w:name w:val="No Spacing"/>
    <w:uiPriority w:val="1"/>
    <w:qFormat/>
    <w:rsid w:val="00C04885"/>
    <w:pPr>
      <w:spacing w:after="0" w:line="240" w:lineRule="auto"/>
    </w:pPr>
    <w:rPr>
      <w:rFonts w:asciiTheme="minorHAnsi" w:eastAsiaTheme="minorHAnsi" w:hAnsiTheme="minorHAnsi" w:cstheme="minorBidi"/>
      <w:sz w:val="22"/>
      <w:szCs w:val="22"/>
    </w:rPr>
  </w:style>
  <w:style w:type="table" w:styleId="LightList">
    <w:name w:val="Light List"/>
    <w:basedOn w:val="TableNormal"/>
    <w:uiPriority w:val="61"/>
    <w:rsid w:val="00C048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rmaltextrun">
    <w:name w:val="normaltextrun"/>
    <w:basedOn w:val="DefaultParagraphFont"/>
    <w:rsid w:val="00604E0D"/>
  </w:style>
  <w:style w:type="character" w:styleId="UnresolvedMention">
    <w:name w:val="Unresolved Mention"/>
    <w:basedOn w:val="DefaultParagraphFont"/>
    <w:uiPriority w:val="99"/>
    <w:semiHidden/>
    <w:unhideWhenUsed/>
    <w:rsid w:val="009204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689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gram.intake@usda.gov" TargetMode="External"/><Relationship Id="rId18" Type="http://schemas.openxmlformats.org/officeDocument/2006/relationships/hyperlink" Target="https://fns-prod.azureedge.net/sites/default/files/cn/SP46-2016os.pdf"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yperlink" Target="https://www.usda.gov/sites/default/files/documents/ad-3027.pdf"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epa.gov/smm/comprehensiveprocurement-guideline-cpg-progra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usda.gov/sites/default/files/documents/USDA-OASCR%20P-Complaint-Form-0508-0002-508-11-28-17Fax2Mail.pdf"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https://www.ecfr.gov/cgi-bin/text-idx?node=pt37.1.401&amp;rgn=div5"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ns.usda.gov/school-meals/faq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06c8c9-9d69-4f99-9bcc-ac9b78c1eaa5" xsi:nil="true"/>
    <lcf76f155ced4ddcb4097134ff3c332f xmlns="f2dca953-9101-4c9b-a2e4-3634e38c5e7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DC81A4F8DBD34D8F572E58968BD50E" ma:contentTypeVersion="18" ma:contentTypeDescription="Create a new document." ma:contentTypeScope="" ma:versionID="0f2b1ceabbb781edff0081142da95c6b">
  <xsd:schema xmlns:xsd="http://www.w3.org/2001/XMLSchema" xmlns:xs="http://www.w3.org/2001/XMLSchema" xmlns:p="http://schemas.microsoft.com/office/2006/metadata/properties" xmlns:ns2="f2dca953-9101-4c9b-a2e4-3634e38c5e7b" xmlns:ns3="df06c8c9-9d69-4f99-9bcc-ac9b78c1eaa5" targetNamespace="http://schemas.microsoft.com/office/2006/metadata/properties" ma:root="true" ma:fieldsID="3a531154c3d56a590cc49fa0686a1954" ns2:_="" ns3:_="">
    <xsd:import namespace="f2dca953-9101-4c9b-a2e4-3634e38c5e7b"/>
    <xsd:import namespace="df06c8c9-9d69-4f99-9bcc-ac9b78c1ea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dca953-9101-4c9b-a2e4-3634e38c5e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00141d-80f0-4ca7-8ba9-0163cf3648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06c8c9-9d69-4f99-9bcc-ac9b78c1eaa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4df11b-4345-4863-96fd-c9a2de34e51a}" ma:internalName="TaxCatchAll" ma:showField="CatchAllData" ma:web="df06c8c9-9d69-4f99-9bcc-ac9b78c1ea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E0EE5-43A4-492B-B100-7DC49E8A904E}">
  <ds:schemaRefs>
    <ds:schemaRef ds:uri="http://schemas.microsoft.com/office/2006/metadata/properties"/>
    <ds:schemaRef ds:uri="http://schemas.microsoft.com/office/infopath/2007/PartnerControls"/>
    <ds:schemaRef ds:uri="df06c8c9-9d69-4f99-9bcc-ac9b78c1eaa5"/>
    <ds:schemaRef ds:uri="f2dca953-9101-4c9b-a2e4-3634e38c5e7b"/>
  </ds:schemaRefs>
</ds:datastoreItem>
</file>

<file path=customXml/itemProps2.xml><?xml version="1.0" encoding="utf-8"?>
<ds:datastoreItem xmlns:ds="http://schemas.openxmlformats.org/officeDocument/2006/customXml" ds:itemID="{4D60B937-F2B4-4465-9B1F-940560E2731A}">
  <ds:schemaRefs>
    <ds:schemaRef ds:uri="http://schemas.microsoft.com/sharepoint/v3/contenttype/forms"/>
  </ds:schemaRefs>
</ds:datastoreItem>
</file>

<file path=customXml/itemProps3.xml><?xml version="1.0" encoding="utf-8"?>
<ds:datastoreItem xmlns:ds="http://schemas.openxmlformats.org/officeDocument/2006/customXml" ds:itemID="{BE6A6681-2670-4150-8271-E68AEF7BD5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dca953-9101-4c9b-a2e4-3634e38c5e7b"/>
    <ds:schemaRef ds:uri="df06c8c9-9d69-4f99-9bcc-ac9b78c1ea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3D0033-3D19-4111-8219-F119E6ED8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19789</Words>
  <Characters>112803</Characters>
  <Application>Microsoft Office Word</Application>
  <DocSecurity>4</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132328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Bodnar, Jan</dc:creator>
  <cp:lastModifiedBy>Coleman Jeremy</cp:lastModifiedBy>
  <cp:revision>2</cp:revision>
  <cp:lastPrinted>2021-01-14T19:57:00Z</cp:lastPrinted>
  <dcterms:created xsi:type="dcterms:W3CDTF">2025-02-06T11:39:00Z</dcterms:created>
  <dcterms:modified xsi:type="dcterms:W3CDTF">2025-02-06T11:39:00Z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0x01010086DC81A4F8DBD34D8F572E58968BD50E</vt:lpwstr>
  </property>
  <property fmtid="{D5CDD505-2E9C-101B-9397-08002B2CF9AE}" pid="3" name="Order">
    <vt:r8>6712000</vt:r8>
  </property>
  <property fmtid="{D5CDD505-2E9C-101B-9397-08002B2CF9AE}" pid="4" name="MediaServiceImageTags">
    <vt:lpwstr/>
  </property>
</Properties>
</file>